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Default Extension="gif" ContentType="image/gif"> </Default>
  <Default Extension="jpg" ContentType="image/jpg"> </Default>
  <Default Extension="png" ContentType="image/png"> </Default>
  <Default Extension="bmp" ContentType="image/bmp"> </Default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  <Default Extension="sigs" ContentType="application/vnd.openxmlformats-package.digital-signature-origin"/>
  <Override PartName="/_xmlsignatures/sig1.xml" ContentType="application/vnd.openxmlformats-package.digital-signature-xmlsignature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5999" w:rsidRDefault="00795999" w:rsidP="00AC21AE">
      <w:pPr>
        <w:tabs>
          <w:tab w:val="left" w:pos="6342"/>
        </w:tabs>
        <w:spacing w:before="99"/>
        <w:ind w:left="3057" w:right="3531" w:firstLine="480"/>
        <w:jc w:val="center"/>
        <w:rPr>
          <w:sz w:val="28"/>
          <w:szCs w:val="28"/>
        </w:rPr>
      </w:pPr>
    </w:p>
    <w:p w:rsidR="00795999" w:rsidRDefault="00795999" w:rsidP="00AC21AE">
      <w:pPr>
        <w:tabs>
          <w:tab w:val="left" w:pos="6342"/>
        </w:tabs>
        <w:spacing w:before="99"/>
        <w:ind w:left="3057" w:right="3531" w:firstLine="480"/>
        <w:jc w:val="center"/>
        <w:rPr>
          <w:sz w:val="28"/>
          <w:szCs w:val="28"/>
        </w:rPr>
      </w:pPr>
    </w:p>
    <w:p w:rsidR="00795999" w:rsidRDefault="00795999" w:rsidP="00AC21AE">
      <w:pPr>
        <w:tabs>
          <w:tab w:val="left" w:pos="6342"/>
        </w:tabs>
        <w:spacing w:before="99"/>
        <w:ind w:left="3057" w:right="3531" w:firstLine="480"/>
        <w:jc w:val="center"/>
        <w:rPr>
          <w:sz w:val="28"/>
          <w:szCs w:val="28"/>
        </w:rPr>
      </w:pPr>
    </w:p>
    <w:p w:rsidR="00795999" w:rsidRDefault="00795999" w:rsidP="00AC21AE">
      <w:pPr>
        <w:tabs>
          <w:tab w:val="left" w:pos="6342"/>
        </w:tabs>
        <w:spacing w:before="99"/>
        <w:ind w:left="3057" w:right="3531" w:firstLine="480"/>
        <w:jc w:val="center"/>
        <w:rPr>
          <w:sz w:val="28"/>
          <w:szCs w:val="28"/>
        </w:rPr>
      </w:pPr>
    </w:p>
    <w:p w:rsidR="00795999" w:rsidRDefault="00795999" w:rsidP="00AC21AE">
      <w:pPr>
        <w:tabs>
          <w:tab w:val="left" w:pos="6342"/>
        </w:tabs>
        <w:spacing w:before="99"/>
        <w:ind w:left="3057" w:right="3531" w:firstLine="480"/>
        <w:jc w:val="center"/>
        <w:rPr>
          <w:sz w:val="28"/>
          <w:szCs w:val="28"/>
        </w:rPr>
      </w:pPr>
    </w:p>
    <w:p w:rsidR="00AC21AE" w:rsidRPr="002761ED" w:rsidRDefault="00AC21AE" w:rsidP="00AC21AE">
      <w:pPr>
        <w:tabs>
          <w:tab w:val="left" w:pos="6342"/>
        </w:tabs>
        <w:spacing w:before="99"/>
        <w:ind w:left="3057" w:right="3531" w:firstLine="480"/>
        <w:jc w:val="center"/>
        <w:rPr>
          <w:sz w:val="28"/>
          <w:szCs w:val="28"/>
        </w:rPr>
      </w:pPr>
      <w:r w:rsidRPr="002761ED">
        <w:rPr>
          <w:sz w:val="28"/>
          <w:szCs w:val="28"/>
        </w:rPr>
        <w:t>ОТЧЕТ О ВЫПОЛНЕНИИ</w:t>
      </w:r>
      <w:r w:rsidRPr="002761ED">
        <w:rPr>
          <w:spacing w:val="1"/>
          <w:sz w:val="28"/>
          <w:szCs w:val="28"/>
        </w:rPr>
        <w:t xml:space="preserve"> </w:t>
      </w:r>
      <w:r w:rsidRPr="002761ED">
        <w:rPr>
          <w:sz w:val="28"/>
          <w:szCs w:val="28"/>
        </w:rPr>
        <w:t>МУНИЦИПАЛЬНОГО</w:t>
      </w:r>
      <w:r w:rsidRPr="002761ED">
        <w:rPr>
          <w:spacing w:val="-6"/>
          <w:sz w:val="28"/>
          <w:szCs w:val="28"/>
        </w:rPr>
        <w:t xml:space="preserve"> </w:t>
      </w:r>
      <w:r w:rsidRPr="002761ED">
        <w:rPr>
          <w:sz w:val="28"/>
          <w:szCs w:val="28"/>
        </w:rPr>
        <w:t>ЗАДАНИЯ</w:t>
      </w:r>
      <w:r w:rsidRPr="002761ED">
        <w:rPr>
          <w:spacing w:val="-5"/>
          <w:sz w:val="28"/>
          <w:szCs w:val="28"/>
        </w:rPr>
        <w:t xml:space="preserve"> </w:t>
      </w:r>
      <w:r w:rsidR="00795999">
        <w:rPr>
          <w:sz w:val="28"/>
          <w:szCs w:val="28"/>
        </w:rPr>
        <w:t>№</w:t>
      </w:r>
      <w:r w:rsidRPr="002761ED">
        <w:rPr>
          <w:sz w:val="28"/>
          <w:szCs w:val="28"/>
        </w:rPr>
        <w:t xml:space="preserve"> Б/Н</w:t>
      </w:r>
    </w:p>
    <w:p w:rsidR="00AC21AE" w:rsidRPr="002761ED" w:rsidRDefault="00AC21AE" w:rsidP="00AC21AE">
      <w:pPr>
        <w:pStyle w:val="a3"/>
      </w:pPr>
    </w:p>
    <w:p w:rsidR="00AC21AE" w:rsidRDefault="00AC21AE" w:rsidP="00795999">
      <w:pPr>
        <w:tabs>
          <w:tab w:val="left" w:pos="2501"/>
          <w:tab w:val="left" w:pos="5382"/>
          <w:tab w:val="left" w:pos="5982"/>
          <w:tab w:val="left" w:pos="6101"/>
          <w:tab w:val="left" w:pos="6941"/>
        </w:tabs>
        <w:spacing w:before="111"/>
        <w:ind w:left="2937" w:right="3027" w:hanging="1321"/>
        <w:jc w:val="center"/>
        <w:rPr>
          <w:spacing w:val="-117"/>
          <w:sz w:val="28"/>
          <w:szCs w:val="28"/>
        </w:rPr>
      </w:pPr>
      <w:r w:rsidRPr="002761ED">
        <w:rPr>
          <w:sz w:val="28"/>
          <w:szCs w:val="28"/>
        </w:rPr>
        <w:t>на</w:t>
      </w:r>
      <w:r w:rsidRPr="002761ED">
        <w:rPr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 xml:space="preserve">2023 </w:t>
      </w:r>
      <w:r w:rsidRPr="002761ED">
        <w:rPr>
          <w:sz w:val="28"/>
          <w:szCs w:val="28"/>
        </w:rPr>
        <w:t>год и</w:t>
      </w:r>
      <w:r w:rsidRPr="002761ED">
        <w:rPr>
          <w:spacing w:val="-2"/>
          <w:sz w:val="28"/>
          <w:szCs w:val="28"/>
        </w:rPr>
        <w:t xml:space="preserve"> </w:t>
      </w:r>
      <w:r w:rsidRPr="002761ED">
        <w:rPr>
          <w:sz w:val="28"/>
          <w:szCs w:val="28"/>
        </w:rPr>
        <w:t>на</w:t>
      </w:r>
      <w:r w:rsidRPr="002761ED">
        <w:rPr>
          <w:spacing w:val="-2"/>
          <w:sz w:val="28"/>
          <w:szCs w:val="28"/>
        </w:rPr>
        <w:t xml:space="preserve"> </w:t>
      </w:r>
      <w:r w:rsidRPr="002761ED">
        <w:rPr>
          <w:sz w:val="28"/>
          <w:szCs w:val="28"/>
        </w:rPr>
        <w:t>плановый</w:t>
      </w:r>
      <w:r w:rsidRPr="002761ED">
        <w:rPr>
          <w:spacing w:val="-2"/>
          <w:sz w:val="28"/>
          <w:szCs w:val="28"/>
        </w:rPr>
        <w:t xml:space="preserve"> </w:t>
      </w:r>
      <w:r w:rsidRPr="002761ED">
        <w:rPr>
          <w:sz w:val="28"/>
          <w:szCs w:val="28"/>
        </w:rPr>
        <w:t>период</w:t>
      </w:r>
      <w:r w:rsidRPr="002761ED">
        <w:rPr>
          <w:spacing w:val="-1"/>
          <w:sz w:val="28"/>
          <w:szCs w:val="28"/>
        </w:rPr>
        <w:t xml:space="preserve"> </w:t>
      </w:r>
      <w:r w:rsidRPr="002761ED">
        <w:rPr>
          <w:sz w:val="28"/>
          <w:szCs w:val="28"/>
        </w:rPr>
        <w:t>20</w:t>
      </w:r>
      <w:r>
        <w:rPr>
          <w:sz w:val="28"/>
          <w:szCs w:val="28"/>
          <w:u w:val="single"/>
        </w:rPr>
        <w:t>24</w:t>
      </w:r>
      <w:r w:rsidRPr="002761ED">
        <w:rPr>
          <w:sz w:val="28"/>
          <w:szCs w:val="28"/>
          <w:u w:val="single"/>
        </w:rPr>
        <w:t xml:space="preserve">  </w:t>
      </w:r>
      <w:r w:rsidRPr="002761ED">
        <w:rPr>
          <w:sz w:val="28"/>
          <w:szCs w:val="28"/>
        </w:rPr>
        <w:t>и</w:t>
      </w:r>
      <w:r w:rsidRPr="002761ED">
        <w:rPr>
          <w:spacing w:val="-1"/>
          <w:sz w:val="28"/>
          <w:szCs w:val="28"/>
        </w:rPr>
        <w:t xml:space="preserve"> </w:t>
      </w:r>
      <w:r>
        <w:rPr>
          <w:sz w:val="28"/>
          <w:szCs w:val="28"/>
        </w:rPr>
        <w:t xml:space="preserve">2025 </w:t>
      </w:r>
      <w:r w:rsidRPr="002761ED">
        <w:rPr>
          <w:sz w:val="28"/>
          <w:szCs w:val="28"/>
        </w:rPr>
        <w:t xml:space="preserve"> </w:t>
      </w:r>
      <w:r w:rsidRPr="002761ED">
        <w:rPr>
          <w:spacing w:val="-1"/>
          <w:sz w:val="28"/>
          <w:szCs w:val="28"/>
        </w:rPr>
        <w:t>годов</w:t>
      </w:r>
    </w:p>
    <w:p w:rsidR="00AC21AE" w:rsidRPr="002761ED" w:rsidRDefault="00AC21AE" w:rsidP="00AC21AE">
      <w:pPr>
        <w:tabs>
          <w:tab w:val="left" w:pos="2501"/>
          <w:tab w:val="left" w:pos="5382"/>
          <w:tab w:val="left" w:pos="5982"/>
          <w:tab w:val="left" w:pos="6101"/>
          <w:tab w:val="left" w:pos="6941"/>
        </w:tabs>
        <w:spacing w:before="111"/>
        <w:ind w:left="2937" w:right="3027" w:hanging="1321"/>
        <w:jc w:val="right"/>
        <w:rPr>
          <w:sz w:val="28"/>
          <w:szCs w:val="28"/>
        </w:rPr>
      </w:pPr>
      <w:r>
        <w:rPr>
          <w:spacing w:val="-117"/>
          <w:sz w:val="28"/>
          <w:szCs w:val="28"/>
        </w:rPr>
        <w:t xml:space="preserve">      </w:t>
      </w:r>
      <w:r w:rsidRPr="002761ED">
        <w:rPr>
          <w:sz w:val="28"/>
          <w:szCs w:val="28"/>
        </w:rPr>
        <w:t>от</w:t>
      </w:r>
      <w:r w:rsidRPr="002761ED">
        <w:rPr>
          <w:spacing w:val="-2"/>
          <w:sz w:val="28"/>
          <w:szCs w:val="28"/>
        </w:rPr>
        <w:t xml:space="preserve"> </w:t>
      </w:r>
      <w:r w:rsidR="00795999">
        <w:rPr>
          <w:sz w:val="28"/>
          <w:szCs w:val="28"/>
        </w:rPr>
        <w:t>«</w:t>
      </w:r>
      <w:r w:rsidRPr="002761ED">
        <w:rPr>
          <w:sz w:val="28"/>
          <w:szCs w:val="28"/>
          <w:u w:val="single"/>
        </w:rPr>
        <w:t>15</w:t>
      </w:r>
      <w:r w:rsidR="00795999">
        <w:rPr>
          <w:sz w:val="28"/>
          <w:szCs w:val="28"/>
        </w:rPr>
        <w:t>»</w:t>
      </w:r>
      <w:r w:rsidRPr="002761ED">
        <w:rPr>
          <w:sz w:val="28"/>
          <w:szCs w:val="28"/>
        </w:rPr>
        <w:t xml:space="preserve"> января 20</w:t>
      </w:r>
      <w:r w:rsidR="007504DA">
        <w:rPr>
          <w:sz w:val="28"/>
          <w:szCs w:val="28"/>
          <w:u w:val="single"/>
        </w:rPr>
        <w:t>24</w:t>
      </w:r>
      <w:r w:rsidRPr="002761ED">
        <w:rPr>
          <w:sz w:val="28"/>
          <w:szCs w:val="28"/>
        </w:rPr>
        <w:t>г.</w:t>
      </w:r>
    </w:p>
    <w:p w:rsidR="00AC21AE" w:rsidRPr="002761ED" w:rsidRDefault="00AC21AE" w:rsidP="00AC21AE">
      <w:pPr>
        <w:pStyle w:val="a3"/>
        <w:spacing w:before="3"/>
      </w:pPr>
    </w:p>
    <w:p w:rsidR="00AC21AE" w:rsidRPr="002761ED" w:rsidRDefault="00AC21AE" w:rsidP="00AC21AE">
      <w:pPr>
        <w:rPr>
          <w:sz w:val="28"/>
          <w:szCs w:val="28"/>
        </w:rPr>
        <w:sectPr w:rsidR="00AC21AE" w:rsidRPr="002761ED" w:rsidSect="00AC21AE">
          <w:pgSz w:w="16840" w:h="11910" w:orient="landscape"/>
          <w:pgMar w:top="160" w:right="160" w:bottom="280" w:left="1100" w:header="720" w:footer="720" w:gutter="0"/>
          <w:cols w:space="720"/>
          <w:docGrid w:linePitch="299"/>
        </w:sectPr>
      </w:pPr>
    </w:p>
    <w:p w:rsidR="00AC21AE" w:rsidRPr="002761ED" w:rsidRDefault="00AC21AE" w:rsidP="00AC21AE">
      <w:pPr>
        <w:pStyle w:val="a3"/>
      </w:pPr>
    </w:p>
    <w:p w:rsidR="00AC21AE" w:rsidRPr="002761ED" w:rsidRDefault="00AC21AE" w:rsidP="00AC21AE">
      <w:pPr>
        <w:pStyle w:val="a3"/>
      </w:pPr>
    </w:p>
    <w:p w:rsidR="00AC21AE" w:rsidRPr="002761ED" w:rsidRDefault="00AC21AE" w:rsidP="00AC21AE">
      <w:pPr>
        <w:pStyle w:val="a3"/>
        <w:spacing w:before="10"/>
      </w:pPr>
    </w:p>
    <w:p w:rsidR="00AC21AE" w:rsidRPr="002761ED" w:rsidRDefault="00AC21AE" w:rsidP="00AC21AE">
      <w:pPr>
        <w:tabs>
          <w:tab w:val="left" w:pos="6581"/>
        </w:tabs>
        <w:ind w:left="177"/>
        <w:rPr>
          <w:i/>
          <w:sz w:val="28"/>
          <w:szCs w:val="28"/>
        </w:rPr>
      </w:pPr>
      <w:r w:rsidRPr="002761ED">
        <w:rPr>
          <w:sz w:val="28"/>
          <w:szCs w:val="28"/>
        </w:rPr>
        <w:t>Наименование</w:t>
      </w:r>
      <w:r w:rsidRPr="002761ED">
        <w:rPr>
          <w:spacing w:val="-9"/>
          <w:sz w:val="28"/>
          <w:szCs w:val="28"/>
        </w:rPr>
        <w:t xml:space="preserve"> </w:t>
      </w:r>
      <w:r w:rsidRPr="002761ED">
        <w:rPr>
          <w:sz w:val="28"/>
          <w:szCs w:val="28"/>
        </w:rPr>
        <w:t>муниципального</w:t>
      </w:r>
      <w:r w:rsidRPr="002761ED">
        <w:rPr>
          <w:spacing w:val="-9"/>
          <w:sz w:val="28"/>
          <w:szCs w:val="28"/>
        </w:rPr>
        <w:t xml:space="preserve"> </w:t>
      </w:r>
      <w:r w:rsidRPr="002761ED">
        <w:rPr>
          <w:sz w:val="28"/>
          <w:szCs w:val="28"/>
        </w:rPr>
        <w:t xml:space="preserve">учреждения </w:t>
      </w:r>
      <w:r w:rsidRPr="002761ED">
        <w:rPr>
          <w:w w:val="99"/>
          <w:sz w:val="28"/>
          <w:szCs w:val="28"/>
          <w:u w:val="single"/>
        </w:rPr>
        <w:t xml:space="preserve"> </w:t>
      </w:r>
      <w:r w:rsidRPr="00795999">
        <w:rPr>
          <w:b/>
          <w:i/>
          <w:w w:val="99"/>
          <w:sz w:val="28"/>
          <w:szCs w:val="28"/>
          <w:u w:val="single"/>
        </w:rPr>
        <w:t>Муниципальное бюджетное общеобразовательное учреждение « Средняя общеобразовательная школа № 4»</w:t>
      </w:r>
      <w:r w:rsidRPr="002761ED">
        <w:rPr>
          <w:i/>
          <w:sz w:val="28"/>
          <w:szCs w:val="28"/>
          <w:u w:val="single"/>
        </w:rPr>
        <w:tab/>
      </w:r>
    </w:p>
    <w:p w:rsidR="00AC21AE" w:rsidRPr="002761ED" w:rsidRDefault="00AC21AE" w:rsidP="00AC21AE">
      <w:pPr>
        <w:pStyle w:val="a3"/>
      </w:pPr>
      <w:r w:rsidRPr="002761ED"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75C44970" wp14:editId="06423518">
                <wp:simplePos x="0" y="0"/>
                <wp:positionH relativeFrom="page">
                  <wp:posOffset>810895</wp:posOffset>
                </wp:positionH>
                <wp:positionV relativeFrom="paragraph">
                  <wp:posOffset>137795</wp:posOffset>
                </wp:positionV>
                <wp:extent cx="4038600" cy="1270"/>
                <wp:effectExtent l="10795" t="12700" r="8255" b="5080"/>
                <wp:wrapTopAndBottom/>
                <wp:docPr id="13" name="Полилиния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038600" cy="1270"/>
                        </a:xfrm>
                        <a:custGeom>
                          <a:avLst/>
                          <a:gdLst>
                            <a:gd name="T0" fmla="+- 0 1277 1277"/>
                            <a:gd name="T1" fmla="*/ T0 w 6360"/>
                            <a:gd name="T2" fmla="+- 0 7636 1277"/>
                            <a:gd name="T3" fmla="*/ T2 w 636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6360">
                              <a:moveTo>
                                <a:pt x="0" y="0"/>
                              </a:moveTo>
                              <a:lnTo>
                                <a:pt x="6359" y="0"/>
                              </a:lnTo>
                            </a:path>
                          </a:pathLst>
                        </a:custGeom>
                        <a:noFill/>
                        <a:ln w="518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13" o:spid="_x0000_s1026" style="position:absolute;margin-left:63.85pt;margin-top:10.85pt;width:318pt;height:.1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3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" path="m,l6359,e" filled="f" strokeweight=".14406mm">
                <v:path arrowok="t" o:connecttype="custom" o:connectlocs="0,0;4037965,0" o:connectangles="0,0"/>
                <w10:wrap type="topAndBottom" anchorx="page"/>
              </v:shape>
            </w:pict>
          </mc:Fallback>
        </mc:AlternateContent>
      </w:r>
      <w:r w:rsidRPr="002761ED"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34FB804F" wp14:editId="2F761F15">
                <wp:simplePos x="0" y="0"/>
                <wp:positionH relativeFrom="page">
                  <wp:posOffset>810895</wp:posOffset>
                </wp:positionH>
                <wp:positionV relativeFrom="paragraph">
                  <wp:posOffset>280670</wp:posOffset>
                </wp:positionV>
                <wp:extent cx="4037965" cy="1270"/>
                <wp:effectExtent l="10795" t="12700" r="8890" b="5080"/>
                <wp:wrapTopAndBottom/>
                <wp:docPr id="14" name="Полилиния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037965" cy="1270"/>
                        </a:xfrm>
                        <a:custGeom>
                          <a:avLst/>
                          <a:gdLst>
                            <a:gd name="T0" fmla="+- 0 1277 1277"/>
                            <a:gd name="T1" fmla="*/ T0 w 6359"/>
                            <a:gd name="T2" fmla="+- 0 7636 1277"/>
                            <a:gd name="T3" fmla="*/ T2 w 635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6359">
                              <a:moveTo>
                                <a:pt x="0" y="0"/>
                              </a:moveTo>
                              <a:lnTo>
                                <a:pt x="6359" y="0"/>
                              </a:lnTo>
                            </a:path>
                          </a:pathLst>
                        </a:custGeom>
                        <a:noFill/>
                        <a:ln w="518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14" o:spid="_x0000_s1026" style="position:absolute;margin-left:63.85pt;margin-top:22.1pt;width:317.95pt;height:.1pt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35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" path="m,l6359,e" filled="f" strokeweight=".14406mm">
                <v:path arrowok="t" o:connecttype="custom" o:connectlocs="0,0;4037965,0" o:connectangles="0,0"/>
                <w10:wrap type="topAndBottom" anchorx="page"/>
              </v:shape>
            </w:pict>
          </mc:Fallback>
        </mc:AlternateContent>
      </w:r>
    </w:p>
    <w:p w:rsidR="00AC21AE" w:rsidRPr="00531E8C" w:rsidRDefault="00AC21AE" w:rsidP="00531E8C">
      <w:pPr>
        <w:tabs>
          <w:tab w:val="left" w:pos="6582"/>
        </w:tabs>
        <w:spacing w:before="202" w:line="276" w:lineRule="auto"/>
        <w:ind w:left="177"/>
        <w:rPr>
          <w:sz w:val="28"/>
          <w:szCs w:val="28"/>
        </w:rPr>
      </w:pPr>
      <w:r w:rsidRPr="002761ED">
        <w:rPr>
          <w:sz w:val="28"/>
          <w:szCs w:val="28"/>
        </w:rPr>
        <w:t>Виды</w:t>
      </w:r>
      <w:r w:rsidRPr="002761ED">
        <w:rPr>
          <w:spacing w:val="-5"/>
          <w:sz w:val="28"/>
          <w:szCs w:val="28"/>
        </w:rPr>
        <w:t xml:space="preserve"> </w:t>
      </w:r>
      <w:r w:rsidRPr="002761ED">
        <w:rPr>
          <w:sz w:val="28"/>
          <w:szCs w:val="28"/>
        </w:rPr>
        <w:t>деятельности</w:t>
      </w:r>
      <w:r w:rsidRPr="002761ED">
        <w:rPr>
          <w:spacing w:val="-4"/>
          <w:sz w:val="28"/>
          <w:szCs w:val="28"/>
        </w:rPr>
        <w:t xml:space="preserve"> </w:t>
      </w:r>
      <w:r w:rsidRPr="002761ED">
        <w:rPr>
          <w:sz w:val="28"/>
          <w:szCs w:val="28"/>
        </w:rPr>
        <w:t>муниципального</w:t>
      </w:r>
      <w:r w:rsidRPr="002761ED">
        <w:rPr>
          <w:spacing w:val="-5"/>
          <w:sz w:val="28"/>
          <w:szCs w:val="28"/>
        </w:rPr>
        <w:t xml:space="preserve"> </w:t>
      </w:r>
      <w:r w:rsidRPr="002761ED">
        <w:rPr>
          <w:sz w:val="28"/>
          <w:szCs w:val="28"/>
        </w:rPr>
        <w:t>учреждения</w:t>
      </w:r>
      <w:r w:rsidRPr="002761ED">
        <w:rPr>
          <w:spacing w:val="-4"/>
          <w:sz w:val="28"/>
          <w:szCs w:val="28"/>
        </w:rPr>
        <w:t xml:space="preserve"> </w:t>
      </w:r>
      <w:r w:rsidRPr="002761ED">
        <w:rPr>
          <w:sz w:val="28"/>
          <w:szCs w:val="28"/>
          <w:u w:val="single"/>
        </w:rPr>
        <w:t xml:space="preserve"> </w:t>
      </w:r>
      <w:proofErr w:type="gramStart"/>
      <w:r w:rsidRPr="002761ED">
        <w:rPr>
          <w:b/>
          <w:sz w:val="28"/>
          <w:szCs w:val="28"/>
          <w:u w:val="single"/>
        </w:rPr>
        <w:t>образовательная</w:t>
      </w:r>
      <w:proofErr w:type="gramEnd"/>
      <w:r w:rsidRPr="002761ED">
        <w:rPr>
          <w:b/>
          <w:sz w:val="28"/>
          <w:szCs w:val="28"/>
          <w:u w:val="single"/>
        </w:rPr>
        <w:t xml:space="preserve"> </w:t>
      </w:r>
      <w:r w:rsidRPr="002761ED">
        <w:rPr>
          <w:sz w:val="28"/>
          <w:szCs w:val="28"/>
          <w:u w:val="single"/>
        </w:rPr>
        <w:tab/>
      </w:r>
      <w:r w:rsidRPr="002761ED">
        <w:rPr>
          <w:noProof/>
          <w:lang w:eastAsia="ru-RU"/>
        </w:rPr>
        <mc:AlternateContent>
          <mc:Choice Requires="wps">
            <w:drawing>
              <wp:anchor distT="0" distB="0" distL="0" distR="0" simplePos="0" relativeHeight="251661312" behindDoc="1" locked="0" layoutInCell="1" allowOverlap="1" wp14:anchorId="009C51B3" wp14:editId="07F7026B">
                <wp:simplePos x="0" y="0"/>
                <wp:positionH relativeFrom="page">
                  <wp:posOffset>810895</wp:posOffset>
                </wp:positionH>
                <wp:positionV relativeFrom="paragraph">
                  <wp:posOffset>120015</wp:posOffset>
                </wp:positionV>
                <wp:extent cx="4037965" cy="1270"/>
                <wp:effectExtent l="10795" t="8890" r="8890" b="8890"/>
                <wp:wrapTopAndBottom/>
                <wp:docPr id="18" name="Полилиния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037965" cy="1270"/>
                        </a:xfrm>
                        <a:custGeom>
                          <a:avLst/>
                          <a:gdLst>
                            <a:gd name="T0" fmla="+- 0 1277 1277"/>
                            <a:gd name="T1" fmla="*/ T0 w 6359"/>
                            <a:gd name="T2" fmla="+- 0 7636 1277"/>
                            <a:gd name="T3" fmla="*/ T2 w 6359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6359">
                              <a:moveTo>
                                <a:pt x="0" y="0"/>
                              </a:moveTo>
                              <a:lnTo>
                                <a:pt x="6359" y="0"/>
                              </a:lnTo>
                            </a:path>
                          </a:pathLst>
                        </a:custGeom>
                        <a:noFill/>
                        <a:ln w="518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олилиния 18" o:spid="_x0000_s1026" style="position:absolute;margin-left:63.85pt;margin-top:9.45pt;width:317.95pt;height:.1pt;z-index:-251655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6359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" path="m,l6359,e" filled="f" strokeweight=".14406mm">
                <v:path arrowok="t" o:connecttype="custom" o:connectlocs="0,0;4037965,0" o:connectangles="0,0"/>
                <w10:wrap type="topAndBottom" anchorx="page"/>
              </v:shape>
            </w:pict>
          </mc:Fallback>
        </mc:AlternateContent>
      </w:r>
    </w:p>
    <w:p w:rsidR="00AC21AE" w:rsidRPr="00531E8C" w:rsidRDefault="00AC21AE" w:rsidP="00AC21AE">
      <w:pPr>
        <w:tabs>
          <w:tab w:val="left" w:pos="7439"/>
          <w:tab w:val="left" w:pos="8399"/>
        </w:tabs>
        <w:spacing w:line="202" w:lineRule="exact"/>
        <w:ind w:right="1468"/>
        <w:rPr>
          <w:sz w:val="20"/>
          <w:szCs w:val="20"/>
        </w:rPr>
      </w:pPr>
      <w:r w:rsidRPr="00531E8C">
        <w:rPr>
          <w:sz w:val="20"/>
          <w:szCs w:val="20"/>
        </w:rPr>
        <w:t>(указывается</w:t>
      </w:r>
      <w:r w:rsidRPr="00531E8C">
        <w:rPr>
          <w:spacing w:val="-4"/>
          <w:sz w:val="20"/>
          <w:szCs w:val="20"/>
        </w:rPr>
        <w:t xml:space="preserve"> </w:t>
      </w:r>
      <w:r w:rsidRPr="00531E8C">
        <w:rPr>
          <w:sz w:val="20"/>
          <w:szCs w:val="20"/>
        </w:rPr>
        <w:t>вид</w:t>
      </w:r>
      <w:r w:rsidRPr="00531E8C">
        <w:rPr>
          <w:spacing w:val="-4"/>
          <w:sz w:val="20"/>
          <w:szCs w:val="20"/>
        </w:rPr>
        <w:t xml:space="preserve"> </w:t>
      </w:r>
      <w:r w:rsidRPr="00531E8C">
        <w:rPr>
          <w:sz w:val="20"/>
          <w:szCs w:val="20"/>
        </w:rPr>
        <w:t>муниципального</w:t>
      </w:r>
      <w:r w:rsidRPr="00531E8C">
        <w:rPr>
          <w:spacing w:val="-4"/>
          <w:sz w:val="20"/>
          <w:szCs w:val="20"/>
        </w:rPr>
        <w:t xml:space="preserve"> </w:t>
      </w:r>
      <w:r w:rsidRPr="00531E8C">
        <w:rPr>
          <w:sz w:val="20"/>
          <w:szCs w:val="20"/>
        </w:rPr>
        <w:t>учреждения</w:t>
      </w:r>
      <w:r w:rsidRPr="00531E8C">
        <w:rPr>
          <w:spacing w:val="-4"/>
          <w:sz w:val="20"/>
          <w:szCs w:val="20"/>
        </w:rPr>
        <w:t xml:space="preserve"> </w:t>
      </w:r>
      <w:r w:rsidRPr="00531E8C">
        <w:rPr>
          <w:sz w:val="20"/>
          <w:szCs w:val="20"/>
        </w:rPr>
        <w:t>из   базового</w:t>
      </w:r>
      <w:r w:rsidRPr="00531E8C">
        <w:rPr>
          <w:spacing w:val="-5"/>
          <w:sz w:val="20"/>
          <w:szCs w:val="20"/>
        </w:rPr>
        <w:t xml:space="preserve"> </w:t>
      </w:r>
      <w:r w:rsidRPr="00531E8C">
        <w:rPr>
          <w:sz w:val="20"/>
          <w:szCs w:val="20"/>
        </w:rPr>
        <w:t>(отраслевого)</w:t>
      </w:r>
      <w:r w:rsidRPr="00531E8C">
        <w:rPr>
          <w:spacing w:val="-4"/>
          <w:sz w:val="20"/>
          <w:szCs w:val="20"/>
        </w:rPr>
        <w:t xml:space="preserve"> </w:t>
      </w:r>
      <w:r w:rsidRPr="00531E8C">
        <w:rPr>
          <w:sz w:val="20"/>
          <w:szCs w:val="20"/>
        </w:rPr>
        <w:t>перечня</w:t>
      </w:r>
      <w:r w:rsidR="00531E8C" w:rsidRPr="00531E8C">
        <w:rPr>
          <w:sz w:val="20"/>
          <w:szCs w:val="20"/>
        </w:rPr>
        <w:t>)</w:t>
      </w:r>
    </w:p>
    <w:p w:rsidR="00531E8C" w:rsidRDefault="00531E8C" w:rsidP="00AC21AE">
      <w:pPr>
        <w:spacing w:before="1"/>
        <w:rPr>
          <w:i/>
          <w:sz w:val="28"/>
          <w:szCs w:val="28"/>
          <w:u w:val="single"/>
        </w:rPr>
      </w:pPr>
    </w:p>
    <w:p w:rsidR="00AC21AE" w:rsidRPr="002761ED" w:rsidRDefault="00AC21AE" w:rsidP="00AC21AE">
      <w:pPr>
        <w:spacing w:before="1"/>
        <w:rPr>
          <w:i/>
          <w:sz w:val="28"/>
          <w:szCs w:val="28"/>
          <w:u w:val="single"/>
        </w:rPr>
      </w:pPr>
      <w:r w:rsidRPr="002761ED">
        <w:rPr>
          <w:i/>
          <w:sz w:val="28"/>
          <w:szCs w:val="28"/>
          <w:u w:val="single"/>
        </w:rPr>
        <w:t>Периодичность 1 раз в год</w:t>
      </w:r>
      <w:r w:rsidRPr="002761ED">
        <w:rPr>
          <w:i/>
          <w:sz w:val="28"/>
          <w:szCs w:val="28"/>
        </w:rPr>
        <w:t>_______________________</w:t>
      </w:r>
    </w:p>
    <w:p w:rsidR="00AC21AE" w:rsidRPr="002761ED" w:rsidRDefault="00AC21AE" w:rsidP="00AC21AE">
      <w:pPr>
        <w:ind w:left="284" w:right="15" w:hanging="142"/>
        <w:rPr>
          <w:sz w:val="20"/>
          <w:szCs w:val="20"/>
        </w:rPr>
      </w:pPr>
      <w:r w:rsidRPr="002761ED">
        <w:rPr>
          <w:sz w:val="20"/>
          <w:szCs w:val="20"/>
        </w:rPr>
        <w:t>(указывается в соответствии с периодичностью</w:t>
      </w:r>
      <w:r w:rsidRPr="002761ED">
        <w:rPr>
          <w:spacing w:val="1"/>
          <w:sz w:val="20"/>
          <w:szCs w:val="20"/>
        </w:rPr>
        <w:t xml:space="preserve"> </w:t>
      </w:r>
      <w:r w:rsidRPr="002761ED">
        <w:rPr>
          <w:sz w:val="20"/>
          <w:szCs w:val="20"/>
        </w:rPr>
        <w:t>представления</w:t>
      </w:r>
      <w:r w:rsidRPr="002761ED">
        <w:rPr>
          <w:spacing w:val="-6"/>
          <w:sz w:val="20"/>
          <w:szCs w:val="20"/>
        </w:rPr>
        <w:t xml:space="preserve"> </w:t>
      </w:r>
      <w:r w:rsidRPr="002761ED">
        <w:rPr>
          <w:sz w:val="20"/>
          <w:szCs w:val="20"/>
        </w:rPr>
        <w:t>отчета</w:t>
      </w:r>
      <w:r w:rsidRPr="002761ED">
        <w:rPr>
          <w:spacing w:val="-5"/>
          <w:sz w:val="20"/>
          <w:szCs w:val="20"/>
        </w:rPr>
        <w:t xml:space="preserve"> </w:t>
      </w:r>
      <w:r w:rsidRPr="002761ED">
        <w:rPr>
          <w:sz w:val="20"/>
          <w:szCs w:val="20"/>
        </w:rPr>
        <w:t>о</w:t>
      </w:r>
      <w:r w:rsidRPr="002761ED">
        <w:rPr>
          <w:spacing w:val="-5"/>
          <w:sz w:val="20"/>
          <w:szCs w:val="20"/>
        </w:rPr>
        <w:t xml:space="preserve"> </w:t>
      </w:r>
      <w:r w:rsidRPr="002761ED">
        <w:rPr>
          <w:sz w:val="20"/>
          <w:szCs w:val="20"/>
        </w:rPr>
        <w:t>выполнении</w:t>
      </w:r>
      <w:r w:rsidRPr="002761ED">
        <w:rPr>
          <w:spacing w:val="-5"/>
          <w:sz w:val="20"/>
          <w:szCs w:val="20"/>
        </w:rPr>
        <w:t xml:space="preserve"> </w:t>
      </w:r>
      <w:r w:rsidRPr="002761ED">
        <w:rPr>
          <w:sz w:val="20"/>
          <w:szCs w:val="20"/>
        </w:rPr>
        <w:t>муниципального</w:t>
      </w:r>
      <w:r>
        <w:rPr>
          <w:sz w:val="20"/>
          <w:szCs w:val="20"/>
        </w:rPr>
        <w:t xml:space="preserve"> </w:t>
      </w:r>
      <w:r w:rsidRPr="002761ED">
        <w:rPr>
          <w:sz w:val="20"/>
          <w:szCs w:val="20"/>
        </w:rPr>
        <w:t xml:space="preserve"> задания,</w:t>
      </w:r>
      <w:r w:rsidRPr="002761ED">
        <w:rPr>
          <w:spacing w:val="-6"/>
          <w:sz w:val="20"/>
          <w:szCs w:val="20"/>
        </w:rPr>
        <w:t xml:space="preserve"> </w:t>
      </w:r>
      <w:r w:rsidRPr="002761ED">
        <w:rPr>
          <w:sz w:val="20"/>
          <w:szCs w:val="20"/>
        </w:rPr>
        <w:t>установленной</w:t>
      </w:r>
      <w:r w:rsidRPr="002761ED">
        <w:rPr>
          <w:spacing w:val="-5"/>
          <w:sz w:val="20"/>
          <w:szCs w:val="20"/>
        </w:rPr>
        <w:t xml:space="preserve"> </w:t>
      </w:r>
      <w:r w:rsidRPr="002761ED">
        <w:rPr>
          <w:sz w:val="20"/>
          <w:szCs w:val="20"/>
        </w:rPr>
        <w:t>в</w:t>
      </w:r>
      <w:r w:rsidRPr="002761ED">
        <w:rPr>
          <w:spacing w:val="-5"/>
          <w:sz w:val="20"/>
          <w:szCs w:val="20"/>
        </w:rPr>
        <w:t xml:space="preserve"> </w:t>
      </w:r>
      <w:r w:rsidRPr="002761ED">
        <w:rPr>
          <w:sz w:val="20"/>
          <w:szCs w:val="20"/>
        </w:rPr>
        <w:t>муниципальном</w:t>
      </w:r>
      <w:r w:rsidRPr="002761ED">
        <w:rPr>
          <w:rFonts w:ascii="Courier New" w:hAnsi="Courier New"/>
          <w:spacing w:val="-5"/>
          <w:sz w:val="20"/>
          <w:szCs w:val="20"/>
        </w:rPr>
        <w:t xml:space="preserve"> </w:t>
      </w:r>
      <w:r w:rsidRPr="002761ED">
        <w:rPr>
          <w:rFonts w:ascii="Courier New" w:hAnsi="Courier New"/>
          <w:sz w:val="20"/>
          <w:szCs w:val="20"/>
        </w:rPr>
        <w:t>задании)</w:t>
      </w:r>
    </w:p>
    <w:p w:rsidR="00AC21AE" w:rsidRDefault="00AC21AE" w:rsidP="00AC21AE">
      <w:pPr>
        <w:spacing w:before="99"/>
        <w:ind w:right="1465"/>
        <w:jc w:val="right"/>
        <w:rPr>
          <w:rFonts w:ascii="Courier New" w:hAnsi="Courier New"/>
          <w:sz w:val="20"/>
        </w:rPr>
      </w:pPr>
      <w:r>
        <w:br w:type="column"/>
      </w:r>
    </w:p>
    <w:p w:rsidR="00AC21AE" w:rsidRPr="0008470E" w:rsidRDefault="00AC21AE" w:rsidP="00AC21AE">
      <w:pPr>
        <w:spacing w:before="2" w:line="226" w:lineRule="exact"/>
        <w:ind w:right="1466"/>
        <w:jc w:val="right"/>
        <w:rPr>
          <w:rFonts w:ascii="Courier New" w:hAnsi="Courier New"/>
          <w:sz w:val="24"/>
          <w:szCs w:val="24"/>
        </w:rPr>
      </w:pPr>
    </w:p>
    <w:tbl>
      <w:tblPr>
        <w:tblStyle w:val="a7"/>
        <w:tblpPr w:leftFromText="180" w:rightFromText="180" w:vertAnchor="text" w:horzAnchor="page" w:tblpX="11231" w:tblpY="-42"/>
        <w:tblW w:w="0" w:type="auto"/>
        <w:tblLayout w:type="fixed"/>
        <w:tblLook w:val="04A0" w:firstRow="1" w:lastRow="0" w:firstColumn="1" w:lastColumn="0" w:noHBand="0" w:noVBand="1"/>
      </w:tblPr>
      <w:tblGrid>
        <w:gridCol w:w="2283"/>
      </w:tblGrid>
      <w:tr w:rsidR="00AC21AE" w:rsidRPr="0008470E" w:rsidTr="00AC21AE">
        <w:tc>
          <w:tcPr>
            <w:tcW w:w="2283" w:type="dxa"/>
          </w:tcPr>
          <w:p w:rsidR="00AC21AE" w:rsidRPr="0008470E" w:rsidRDefault="00AC21AE" w:rsidP="00AC21AE">
            <w:pPr>
              <w:tabs>
                <w:tab w:val="left" w:pos="1233"/>
                <w:tab w:val="left" w:pos="2193"/>
              </w:tabs>
              <w:jc w:val="center"/>
              <w:rPr>
                <w:rFonts w:ascii="Courier New" w:hAnsi="Courier New"/>
                <w:sz w:val="24"/>
                <w:szCs w:val="24"/>
              </w:rPr>
            </w:pPr>
            <w:r w:rsidRPr="0008470E">
              <w:rPr>
                <w:rFonts w:ascii="Courier New" w:hAnsi="Courier New"/>
                <w:sz w:val="24"/>
                <w:szCs w:val="24"/>
              </w:rPr>
              <w:t>Коды</w:t>
            </w:r>
          </w:p>
          <w:p w:rsidR="00AC21AE" w:rsidRPr="0008470E" w:rsidRDefault="00AC21AE" w:rsidP="00AC21AE">
            <w:pPr>
              <w:tabs>
                <w:tab w:val="left" w:pos="1233"/>
                <w:tab w:val="left" w:pos="2193"/>
              </w:tabs>
              <w:jc w:val="center"/>
              <w:rPr>
                <w:rFonts w:ascii="Courier New" w:hAnsi="Courier New"/>
                <w:sz w:val="24"/>
                <w:szCs w:val="24"/>
              </w:rPr>
            </w:pPr>
          </w:p>
        </w:tc>
      </w:tr>
      <w:tr w:rsidR="00AC21AE" w:rsidRPr="0008470E" w:rsidTr="00AC21AE">
        <w:tc>
          <w:tcPr>
            <w:tcW w:w="2283" w:type="dxa"/>
          </w:tcPr>
          <w:p w:rsidR="00AC21AE" w:rsidRPr="0008470E" w:rsidRDefault="00AC21AE" w:rsidP="00AC21AE">
            <w:pPr>
              <w:tabs>
                <w:tab w:val="left" w:pos="2067"/>
                <w:tab w:val="left" w:pos="2193"/>
              </w:tabs>
              <w:jc w:val="center"/>
              <w:rPr>
                <w:rFonts w:ascii="Courier New" w:hAnsi="Courier New"/>
                <w:sz w:val="24"/>
                <w:szCs w:val="24"/>
              </w:rPr>
            </w:pPr>
          </w:p>
          <w:p w:rsidR="00AC21AE" w:rsidRPr="0008470E" w:rsidRDefault="00AC21AE" w:rsidP="00AC21AE">
            <w:pPr>
              <w:tabs>
                <w:tab w:val="left" w:pos="2067"/>
                <w:tab w:val="left" w:pos="2193"/>
              </w:tabs>
              <w:jc w:val="center"/>
              <w:rPr>
                <w:rFonts w:ascii="Courier New" w:hAnsi="Courier New"/>
                <w:sz w:val="24"/>
                <w:szCs w:val="24"/>
              </w:rPr>
            </w:pPr>
            <w:r w:rsidRPr="0008470E">
              <w:rPr>
                <w:rFonts w:ascii="Courier New" w:hAnsi="Courier New"/>
                <w:sz w:val="24"/>
                <w:szCs w:val="24"/>
              </w:rPr>
              <w:t>0506001</w:t>
            </w:r>
          </w:p>
        </w:tc>
      </w:tr>
      <w:tr w:rsidR="00AC21AE" w:rsidRPr="0008470E" w:rsidTr="00AC21AE">
        <w:tc>
          <w:tcPr>
            <w:tcW w:w="2283" w:type="dxa"/>
          </w:tcPr>
          <w:p w:rsidR="00AC21AE" w:rsidRPr="0008470E" w:rsidRDefault="00AC21AE" w:rsidP="00AC21AE">
            <w:pPr>
              <w:tabs>
                <w:tab w:val="left" w:pos="2067"/>
                <w:tab w:val="left" w:pos="2193"/>
              </w:tabs>
              <w:ind w:right="1466"/>
              <w:jc w:val="right"/>
              <w:rPr>
                <w:rFonts w:ascii="Courier New" w:hAnsi="Courier New"/>
                <w:sz w:val="24"/>
                <w:szCs w:val="24"/>
              </w:rPr>
            </w:pPr>
          </w:p>
        </w:tc>
      </w:tr>
      <w:tr w:rsidR="00AC21AE" w:rsidRPr="0008470E" w:rsidTr="00AC21AE">
        <w:tc>
          <w:tcPr>
            <w:tcW w:w="2283" w:type="dxa"/>
          </w:tcPr>
          <w:p w:rsidR="00AC21AE" w:rsidRPr="0008470E" w:rsidRDefault="00AC21AE" w:rsidP="00AC21AE">
            <w:pPr>
              <w:tabs>
                <w:tab w:val="left" w:pos="2067"/>
                <w:tab w:val="left" w:pos="2193"/>
              </w:tabs>
              <w:ind w:right="1466"/>
              <w:jc w:val="right"/>
              <w:rPr>
                <w:rFonts w:ascii="Courier New" w:hAnsi="Courier New"/>
                <w:sz w:val="24"/>
                <w:szCs w:val="24"/>
              </w:rPr>
            </w:pPr>
          </w:p>
          <w:p w:rsidR="00AC21AE" w:rsidRPr="0008470E" w:rsidRDefault="00AC21AE" w:rsidP="00AC21AE">
            <w:pPr>
              <w:tabs>
                <w:tab w:val="left" w:pos="2067"/>
                <w:tab w:val="left" w:pos="2193"/>
              </w:tabs>
              <w:ind w:right="1466"/>
              <w:jc w:val="right"/>
              <w:rPr>
                <w:rFonts w:ascii="Courier New" w:hAnsi="Courier New"/>
                <w:sz w:val="24"/>
                <w:szCs w:val="24"/>
              </w:rPr>
            </w:pPr>
          </w:p>
          <w:p w:rsidR="00AC21AE" w:rsidRPr="0008470E" w:rsidRDefault="00AC21AE" w:rsidP="00AC21AE">
            <w:pPr>
              <w:tabs>
                <w:tab w:val="left" w:pos="2067"/>
                <w:tab w:val="left" w:pos="2193"/>
              </w:tabs>
              <w:ind w:right="1466"/>
              <w:jc w:val="right"/>
              <w:rPr>
                <w:rFonts w:ascii="Courier New" w:hAnsi="Courier New"/>
                <w:sz w:val="24"/>
                <w:szCs w:val="24"/>
              </w:rPr>
            </w:pPr>
          </w:p>
        </w:tc>
      </w:tr>
      <w:tr w:rsidR="00AC21AE" w:rsidRPr="0008470E" w:rsidTr="00AC21AE">
        <w:tc>
          <w:tcPr>
            <w:tcW w:w="2283" w:type="dxa"/>
          </w:tcPr>
          <w:p w:rsidR="00AC21AE" w:rsidRPr="0008470E" w:rsidRDefault="00795999" w:rsidP="00795999">
            <w:pPr>
              <w:tabs>
                <w:tab w:val="left" w:pos="2067"/>
                <w:tab w:val="left" w:pos="2193"/>
              </w:tabs>
              <w:ind w:right="-60"/>
              <w:rPr>
                <w:rFonts w:ascii="Courier New" w:hAnsi="Courier New"/>
                <w:sz w:val="24"/>
                <w:szCs w:val="24"/>
              </w:rPr>
            </w:pPr>
            <w:r>
              <w:rPr>
                <w:rFonts w:ascii="Courier New" w:hAnsi="Courier New"/>
                <w:sz w:val="24"/>
                <w:szCs w:val="24"/>
              </w:rPr>
              <w:t xml:space="preserve">   </w:t>
            </w:r>
            <w:r w:rsidR="0052240D">
              <w:rPr>
                <w:rFonts w:ascii="Courier New" w:hAnsi="Courier New"/>
                <w:sz w:val="24"/>
                <w:szCs w:val="24"/>
              </w:rPr>
              <w:t xml:space="preserve"> </w:t>
            </w:r>
            <w:r>
              <w:rPr>
                <w:rFonts w:ascii="Courier New" w:hAnsi="Courier New"/>
                <w:sz w:val="24"/>
                <w:szCs w:val="24"/>
              </w:rPr>
              <w:t xml:space="preserve"> 85.12</w:t>
            </w:r>
          </w:p>
        </w:tc>
      </w:tr>
      <w:tr w:rsidR="00795999" w:rsidRPr="0008470E" w:rsidTr="00AC21AE">
        <w:tc>
          <w:tcPr>
            <w:tcW w:w="2283" w:type="dxa"/>
          </w:tcPr>
          <w:p w:rsidR="00795999" w:rsidRPr="0008470E" w:rsidRDefault="0052240D" w:rsidP="00795999">
            <w:pPr>
              <w:tabs>
                <w:tab w:val="left" w:pos="2067"/>
                <w:tab w:val="left" w:pos="2193"/>
              </w:tabs>
              <w:ind w:right="82"/>
              <w:jc w:val="center"/>
              <w:rPr>
                <w:rFonts w:ascii="Courier New" w:hAnsi="Courier New"/>
                <w:sz w:val="24"/>
                <w:szCs w:val="24"/>
              </w:rPr>
            </w:pPr>
            <w:r>
              <w:rPr>
                <w:rFonts w:ascii="Courier New" w:hAnsi="Courier New"/>
                <w:sz w:val="24"/>
                <w:szCs w:val="24"/>
              </w:rPr>
              <w:t xml:space="preserve"> </w:t>
            </w:r>
            <w:r w:rsidR="00795999">
              <w:rPr>
                <w:rFonts w:ascii="Courier New" w:hAnsi="Courier New"/>
                <w:sz w:val="24"/>
                <w:szCs w:val="24"/>
              </w:rPr>
              <w:t>85.13</w:t>
            </w:r>
          </w:p>
        </w:tc>
      </w:tr>
      <w:tr w:rsidR="00AC21AE" w:rsidRPr="0008470E" w:rsidTr="00AC21AE">
        <w:tc>
          <w:tcPr>
            <w:tcW w:w="2283" w:type="dxa"/>
          </w:tcPr>
          <w:p w:rsidR="00AC21AE" w:rsidRPr="0008470E" w:rsidRDefault="00795999" w:rsidP="00795999">
            <w:pPr>
              <w:tabs>
                <w:tab w:val="left" w:pos="2067"/>
                <w:tab w:val="left" w:pos="2193"/>
              </w:tabs>
              <w:ind w:right="-60"/>
              <w:jc w:val="center"/>
              <w:rPr>
                <w:rFonts w:ascii="Courier New" w:hAnsi="Courier New"/>
                <w:sz w:val="24"/>
                <w:szCs w:val="24"/>
              </w:rPr>
            </w:pPr>
            <w:r>
              <w:rPr>
                <w:rFonts w:ascii="Courier New" w:hAnsi="Courier New"/>
                <w:sz w:val="24"/>
                <w:szCs w:val="24"/>
              </w:rPr>
              <w:t>85.14</w:t>
            </w:r>
          </w:p>
          <w:p w:rsidR="00AC21AE" w:rsidRPr="0008470E" w:rsidRDefault="00AC21AE" w:rsidP="00AC21AE">
            <w:pPr>
              <w:tabs>
                <w:tab w:val="left" w:pos="2067"/>
                <w:tab w:val="left" w:pos="2193"/>
              </w:tabs>
              <w:ind w:right="1466"/>
              <w:jc w:val="right"/>
              <w:rPr>
                <w:rFonts w:ascii="Courier New" w:hAnsi="Courier New"/>
                <w:sz w:val="24"/>
                <w:szCs w:val="24"/>
              </w:rPr>
            </w:pPr>
          </w:p>
        </w:tc>
      </w:tr>
      <w:tr w:rsidR="007504DA" w:rsidRPr="0008470E" w:rsidTr="00AC21AE">
        <w:tc>
          <w:tcPr>
            <w:tcW w:w="2283" w:type="dxa"/>
          </w:tcPr>
          <w:p w:rsidR="007504DA" w:rsidRDefault="007504DA" w:rsidP="00795999">
            <w:pPr>
              <w:tabs>
                <w:tab w:val="left" w:pos="2067"/>
                <w:tab w:val="left" w:pos="2193"/>
              </w:tabs>
              <w:ind w:right="-60"/>
              <w:jc w:val="center"/>
              <w:rPr>
                <w:rFonts w:ascii="Courier New" w:hAnsi="Courier New"/>
                <w:sz w:val="24"/>
                <w:szCs w:val="24"/>
              </w:rPr>
            </w:pPr>
          </w:p>
        </w:tc>
      </w:tr>
    </w:tbl>
    <w:p w:rsidR="00AC21AE" w:rsidRPr="0008470E" w:rsidRDefault="00AC21AE" w:rsidP="00AC21AE">
      <w:pPr>
        <w:tabs>
          <w:tab w:val="left" w:pos="1233"/>
          <w:tab w:val="left" w:pos="2193"/>
        </w:tabs>
        <w:ind w:left="273" w:right="1466" w:firstLine="1202"/>
        <w:jc w:val="center"/>
        <w:rPr>
          <w:rFonts w:ascii="Courier New" w:hAnsi="Courier New"/>
          <w:sz w:val="24"/>
          <w:szCs w:val="24"/>
        </w:rPr>
      </w:pPr>
    </w:p>
    <w:p w:rsidR="00AC21AE" w:rsidRPr="0008470E" w:rsidRDefault="00AC21AE" w:rsidP="00AC21AE">
      <w:pPr>
        <w:tabs>
          <w:tab w:val="left" w:pos="1233"/>
          <w:tab w:val="left" w:pos="2193"/>
        </w:tabs>
        <w:ind w:left="273" w:right="886" w:firstLine="153"/>
        <w:jc w:val="right"/>
        <w:rPr>
          <w:rFonts w:ascii="Courier New" w:hAnsi="Courier New"/>
          <w:sz w:val="24"/>
          <w:szCs w:val="24"/>
        </w:rPr>
      </w:pPr>
    </w:p>
    <w:p w:rsidR="00AC21AE" w:rsidRPr="0008470E" w:rsidRDefault="00AC21AE" w:rsidP="00AC21AE">
      <w:pPr>
        <w:tabs>
          <w:tab w:val="left" w:pos="1233"/>
          <w:tab w:val="left" w:pos="2193"/>
        </w:tabs>
        <w:ind w:left="273" w:right="886" w:firstLine="153"/>
        <w:jc w:val="right"/>
        <w:rPr>
          <w:rFonts w:ascii="Courier New" w:hAnsi="Courier New"/>
          <w:sz w:val="24"/>
          <w:szCs w:val="24"/>
        </w:rPr>
      </w:pPr>
    </w:p>
    <w:p w:rsidR="00AC21AE" w:rsidRPr="0008470E" w:rsidRDefault="00AC21AE" w:rsidP="00AC21AE">
      <w:pPr>
        <w:tabs>
          <w:tab w:val="left" w:pos="1233"/>
          <w:tab w:val="left" w:pos="2193"/>
        </w:tabs>
        <w:ind w:left="273" w:right="886" w:firstLine="153"/>
        <w:jc w:val="right"/>
        <w:rPr>
          <w:rFonts w:ascii="Courier New" w:hAnsi="Courier New"/>
          <w:sz w:val="24"/>
          <w:szCs w:val="24"/>
        </w:rPr>
      </w:pPr>
      <w:r w:rsidRPr="0008470E">
        <w:rPr>
          <w:rFonts w:ascii="Courier New" w:hAnsi="Courier New"/>
          <w:sz w:val="24"/>
          <w:szCs w:val="24"/>
        </w:rPr>
        <w:t>Форма по</w:t>
      </w:r>
      <w:r w:rsidRPr="0008470E">
        <w:rPr>
          <w:rFonts w:ascii="Courier New" w:hAnsi="Courier New"/>
          <w:spacing w:val="1"/>
          <w:sz w:val="24"/>
          <w:szCs w:val="24"/>
        </w:rPr>
        <w:t xml:space="preserve"> </w:t>
      </w:r>
      <w:r w:rsidRPr="0008470E">
        <w:rPr>
          <w:rFonts w:ascii="Courier New" w:hAnsi="Courier New"/>
          <w:sz w:val="24"/>
          <w:szCs w:val="24"/>
        </w:rPr>
        <w:t>ОКУД</w:t>
      </w:r>
      <w:r w:rsidRPr="0008470E">
        <w:rPr>
          <w:rFonts w:ascii="Courier New" w:hAnsi="Courier New"/>
          <w:sz w:val="24"/>
          <w:szCs w:val="24"/>
        </w:rPr>
        <w:tab/>
      </w:r>
    </w:p>
    <w:p w:rsidR="00AC21AE" w:rsidRPr="0008470E" w:rsidRDefault="00AC21AE" w:rsidP="00AC21AE">
      <w:pPr>
        <w:spacing w:line="226" w:lineRule="exact"/>
        <w:ind w:right="1465"/>
        <w:jc w:val="right"/>
        <w:rPr>
          <w:rFonts w:ascii="Courier New" w:hAnsi="Courier New"/>
          <w:sz w:val="24"/>
          <w:szCs w:val="24"/>
        </w:rPr>
      </w:pPr>
    </w:p>
    <w:p w:rsidR="00AC21AE" w:rsidRPr="0008470E" w:rsidRDefault="00AC21AE" w:rsidP="00AC21AE">
      <w:pPr>
        <w:tabs>
          <w:tab w:val="left" w:pos="959"/>
          <w:tab w:val="left" w:pos="1919"/>
        </w:tabs>
        <w:ind w:right="1466"/>
        <w:jc w:val="right"/>
        <w:rPr>
          <w:rFonts w:ascii="Courier New" w:hAnsi="Courier New"/>
          <w:sz w:val="24"/>
          <w:szCs w:val="24"/>
        </w:rPr>
      </w:pPr>
      <w:r w:rsidRPr="0008470E">
        <w:rPr>
          <w:rFonts w:ascii="Courier New" w:hAnsi="Courier New"/>
          <w:sz w:val="24"/>
          <w:szCs w:val="24"/>
        </w:rPr>
        <w:t>Дата</w:t>
      </w:r>
      <w:r w:rsidRPr="0008470E">
        <w:rPr>
          <w:rFonts w:ascii="Courier New" w:hAnsi="Courier New"/>
          <w:sz w:val="24"/>
          <w:szCs w:val="24"/>
        </w:rPr>
        <w:tab/>
      </w:r>
    </w:p>
    <w:p w:rsidR="00AC21AE" w:rsidRPr="0008470E" w:rsidRDefault="00AC21AE" w:rsidP="00AC21AE">
      <w:pPr>
        <w:tabs>
          <w:tab w:val="left" w:pos="2399"/>
        </w:tabs>
        <w:ind w:right="-971"/>
        <w:jc w:val="right"/>
        <w:rPr>
          <w:rFonts w:ascii="Courier New" w:hAnsi="Courier New"/>
          <w:sz w:val="24"/>
          <w:szCs w:val="24"/>
        </w:rPr>
      </w:pPr>
      <w:r>
        <w:rPr>
          <w:rFonts w:ascii="Courier New" w:hAnsi="Courier New"/>
          <w:sz w:val="24"/>
          <w:szCs w:val="24"/>
        </w:rPr>
        <w:t xml:space="preserve"> </w:t>
      </w:r>
      <w:r w:rsidRPr="0008470E">
        <w:rPr>
          <w:rFonts w:ascii="Courier New" w:hAnsi="Courier New"/>
          <w:sz w:val="24"/>
          <w:szCs w:val="24"/>
        </w:rPr>
        <w:t>по</w:t>
      </w:r>
      <w:r w:rsidRPr="0008470E">
        <w:rPr>
          <w:rFonts w:ascii="Courier New" w:hAnsi="Courier New"/>
          <w:spacing w:val="-2"/>
          <w:sz w:val="24"/>
          <w:szCs w:val="24"/>
        </w:rPr>
        <w:t xml:space="preserve"> </w:t>
      </w:r>
      <w:r w:rsidRPr="0008470E">
        <w:rPr>
          <w:rFonts w:ascii="Courier New" w:hAnsi="Courier New"/>
          <w:sz w:val="24"/>
          <w:szCs w:val="24"/>
        </w:rPr>
        <w:t>сводному</w:t>
      </w:r>
      <w:r w:rsidRPr="0008470E">
        <w:rPr>
          <w:rFonts w:ascii="Courier New" w:hAnsi="Courier New"/>
          <w:spacing w:val="-2"/>
          <w:sz w:val="24"/>
          <w:szCs w:val="24"/>
        </w:rPr>
        <w:t xml:space="preserve"> </w:t>
      </w:r>
    </w:p>
    <w:p w:rsidR="00AC21AE" w:rsidRPr="0008470E" w:rsidRDefault="00AC21AE" w:rsidP="00AC21AE">
      <w:pPr>
        <w:tabs>
          <w:tab w:val="left" w:pos="1199"/>
          <w:tab w:val="left" w:pos="2159"/>
        </w:tabs>
        <w:ind w:right="1468"/>
        <w:jc w:val="right"/>
        <w:rPr>
          <w:rFonts w:ascii="Courier New" w:hAnsi="Courier New"/>
          <w:sz w:val="24"/>
          <w:szCs w:val="24"/>
        </w:rPr>
      </w:pPr>
      <w:r w:rsidRPr="0008470E">
        <w:rPr>
          <w:rFonts w:ascii="Courier New" w:hAnsi="Courier New"/>
          <w:sz w:val="24"/>
          <w:szCs w:val="24"/>
        </w:rPr>
        <w:t>реестру</w:t>
      </w:r>
      <w:r w:rsidRPr="0008470E">
        <w:rPr>
          <w:rFonts w:ascii="Courier New" w:hAnsi="Courier New"/>
          <w:sz w:val="24"/>
          <w:szCs w:val="24"/>
        </w:rPr>
        <w:tab/>
      </w:r>
    </w:p>
    <w:p w:rsidR="00AC21AE" w:rsidRPr="0008470E" w:rsidRDefault="00AC21AE" w:rsidP="00AC21AE">
      <w:pPr>
        <w:spacing w:before="1" w:line="226" w:lineRule="exact"/>
        <w:ind w:right="1465"/>
        <w:jc w:val="right"/>
        <w:rPr>
          <w:rFonts w:ascii="Courier New" w:hAnsi="Courier New"/>
          <w:sz w:val="24"/>
          <w:szCs w:val="24"/>
        </w:rPr>
      </w:pPr>
    </w:p>
    <w:p w:rsidR="00AC21AE" w:rsidRPr="0008470E" w:rsidRDefault="00AC21AE" w:rsidP="00AC21AE">
      <w:pPr>
        <w:tabs>
          <w:tab w:val="left" w:pos="2435"/>
        </w:tabs>
        <w:spacing w:line="226" w:lineRule="exact"/>
        <w:ind w:left="273"/>
        <w:rPr>
          <w:rFonts w:ascii="Courier New" w:hAnsi="Courier New"/>
          <w:sz w:val="24"/>
          <w:szCs w:val="24"/>
        </w:rPr>
      </w:pPr>
      <w:r>
        <w:rPr>
          <w:rFonts w:ascii="Courier New" w:hAnsi="Courier New"/>
          <w:sz w:val="24"/>
          <w:szCs w:val="24"/>
        </w:rPr>
        <w:t xml:space="preserve">    </w:t>
      </w:r>
      <w:r w:rsidRPr="0008470E">
        <w:rPr>
          <w:rFonts w:ascii="Courier New" w:hAnsi="Courier New"/>
          <w:sz w:val="24"/>
          <w:szCs w:val="24"/>
        </w:rPr>
        <w:t xml:space="preserve"> По</w:t>
      </w:r>
      <w:r w:rsidRPr="0008470E">
        <w:rPr>
          <w:rFonts w:ascii="Courier New" w:hAnsi="Courier New"/>
          <w:spacing w:val="1"/>
          <w:sz w:val="24"/>
          <w:szCs w:val="24"/>
        </w:rPr>
        <w:t xml:space="preserve"> </w:t>
      </w:r>
      <w:hyperlink r:id="rId6">
        <w:r w:rsidRPr="0008470E">
          <w:rPr>
            <w:rFonts w:ascii="Courier New" w:hAnsi="Courier New"/>
            <w:sz w:val="24"/>
            <w:szCs w:val="24"/>
          </w:rPr>
          <w:t>ОКВЭД</w:t>
        </w:r>
      </w:hyperlink>
      <w:r w:rsidRPr="0008470E">
        <w:rPr>
          <w:rFonts w:ascii="Courier New" w:hAnsi="Courier New"/>
          <w:spacing w:val="119"/>
          <w:sz w:val="24"/>
          <w:szCs w:val="24"/>
        </w:rPr>
        <w:t xml:space="preserve"> </w:t>
      </w:r>
      <w:r w:rsidRPr="0008470E">
        <w:rPr>
          <w:rFonts w:ascii="Courier New" w:hAnsi="Courier New"/>
          <w:sz w:val="24"/>
          <w:szCs w:val="24"/>
        </w:rPr>
        <w:t xml:space="preserve">  </w:t>
      </w:r>
    </w:p>
    <w:p w:rsidR="00AC21AE" w:rsidRPr="0008470E" w:rsidRDefault="00AC21AE" w:rsidP="00AC21AE">
      <w:pPr>
        <w:spacing w:before="2" w:line="226" w:lineRule="exact"/>
        <w:ind w:right="1465"/>
        <w:jc w:val="right"/>
        <w:rPr>
          <w:rFonts w:ascii="Courier New" w:hAnsi="Courier New"/>
          <w:sz w:val="24"/>
          <w:szCs w:val="24"/>
        </w:rPr>
      </w:pPr>
    </w:p>
    <w:p w:rsidR="00AC21AE" w:rsidRPr="0008470E" w:rsidRDefault="00AC21AE" w:rsidP="00AC21AE">
      <w:pPr>
        <w:tabs>
          <w:tab w:val="left" w:pos="2435"/>
        </w:tabs>
        <w:spacing w:line="226" w:lineRule="exact"/>
        <w:ind w:left="273"/>
        <w:rPr>
          <w:rFonts w:ascii="Courier New" w:hAnsi="Courier New"/>
          <w:sz w:val="24"/>
          <w:szCs w:val="24"/>
        </w:rPr>
        <w:sectPr w:rsidR="00AC21AE" w:rsidRPr="0008470E" w:rsidSect="00AC21AE">
          <w:type w:val="continuous"/>
          <w:pgSz w:w="16840" w:h="11910" w:orient="landscape"/>
          <w:pgMar w:top="160" w:right="160" w:bottom="280" w:left="1100" w:header="720" w:footer="720" w:gutter="0"/>
          <w:cols w:num="2" w:space="720" w:equalWidth="0">
            <w:col w:w="7545" w:space="2"/>
            <w:col w:w="3323"/>
          </w:cols>
          <w:docGrid w:linePitch="299"/>
        </w:sectPr>
      </w:pPr>
      <w:r>
        <w:rPr>
          <w:rFonts w:ascii="Courier New" w:hAnsi="Courier New"/>
          <w:sz w:val="24"/>
          <w:szCs w:val="24"/>
        </w:rPr>
        <w:t xml:space="preserve">     </w:t>
      </w:r>
      <w:r w:rsidRPr="0008470E">
        <w:rPr>
          <w:rFonts w:ascii="Courier New" w:hAnsi="Courier New"/>
          <w:sz w:val="24"/>
          <w:szCs w:val="24"/>
        </w:rPr>
        <w:t>По</w:t>
      </w:r>
      <w:r w:rsidRPr="0008470E">
        <w:rPr>
          <w:rFonts w:ascii="Courier New" w:hAnsi="Courier New"/>
          <w:spacing w:val="1"/>
          <w:sz w:val="24"/>
          <w:szCs w:val="24"/>
        </w:rPr>
        <w:t xml:space="preserve"> </w:t>
      </w:r>
      <w:hyperlink r:id="rId7">
        <w:r w:rsidRPr="0008470E">
          <w:rPr>
            <w:rFonts w:ascii="Courier New" w:hAnsi="Courier New"/>
            <w:sz w:val="24"/>
            <w:szCs w:val="24"/>
          </w:rPr>
          <w:t>ОКВЭД</w:t>
        </w:r>
      </w:hyperlink>
    </w:p>
    <w:p w:rsidR="00AC21AE" w:rsidRDefault="00AC21AE" w:rsidP="00AC21AE">
      <w:pPr>
        <w:pStyle w:val="a3"/>
        <w:spacing w:before="9"/>
        <w:rPr>
          <w:rFonts w:ascii="Courier New"/>
          <w:sz w:val="17"/>
        </w:rPr>
      </w:pPr>
    </w:p>
    <w:p w:rsidR="00AC21AE" w:rsidRDefault="00AC21AE" w:rsidP="00AC21AE">
      <w:pPr>
        <w:tabs>
          <w:tab w:val="left" w:pos="1661"/>
        </w:tabs>
        <w:spacing w:line="480" w:lineRule="auto"/>
        <w:ind w:right="3507"/>
        <w:rPr>
          <w:rFonts w:ascii="Courier New" w:hAnsi="Courier New"/>
          <w:sz w:val="20"/>
        </w:rPr>
      </w:pPr>
    </w:p>
    <w:tbl>
      <w:tblPr>
        <w:tblStyle w:val="a7"/>
        <w:tblpPr w:leftFromText="180" w:rightFromText="180" w:vertAnchor="text" w:horzAnchor="page" w:tblpX="11968" w:tblpY="324"/>
        <w:tblW w:w="0" w:type="auto"/>
        <w:tblLook w:val="04A0" w:firstRow="1" w:lastRow="0" w:firstColumn="1" w:lastColumn="0" w:noHBand="0" w:noVBand="1"/>
      </w:tblPr>
      <w:tblGrid>
        <w:gridCol w:w="2660"/>
      </w:tblGrid>
      <w:tr w:rsidR="0052240D" w:rsidTr="0052240D">
        <w:tc>
          <w:tcPr>
            <w:tcW w:w="2660" w:type="dxa"/>
          </w:tcPr>
          <w:p w:rsidR="0052240D" w:rsidRDefault="0052240D" w:rsidP="0052240D">
            <w:pPr>
              <w:spacing w:before="240"/>
              <w:rPr>
                <w:rFonts w:ascii="Courier New" w:hAnsi="Courier New"/>
                <w:sz w:val="20"/>
              </w:rPr>
            </w:pPr>
          </w:p>
          <w:p w:rsidR="0052240D" w:rsidRDefault="0052240D" w:rsidP="0052240D">
            <w:pPr>
              <w:spacing w:before="240"/>
              <w:rPr>
                <w:rFonts w:ascii="Courier New" w:hAnsi="Courier New"/>
                <w:sz w:val="20"/>
              </w:rPr>
            </w:pPr>
          </w:p>
        </w:tc>
      </w:tr>
      <w:tr w:rsidR="0052240D" w:rsidTr="0052240D">
        <w:tc>
          <w:tcPr>
            <w:tcW w:w="2660" w:type="dxa"/>
          </w:tcPr>
          <w:p w:rsidR="0052240D" w:rsidRDefault="0052240D" w:rsidP="0052240D">
            <w:pPr>
              <w:spacing w:before="240"/>
              <w:rPr>
                <w:rFonts w:ascii="Courier New" w:hAnsi="Courier New"/>
                <w:sz w:val="20"/>
              </w:rPr>
            </w:pPr>
            <w:r>
              <w:rPr>
                <w:rFonts w:ascii="Courier New" w:hAnsi="Courier New"/>
                <w:sz w:val="20"/>
              </w:rPr>
              <w:t>Уникальный номер по базовому (отраслевому) перечню</w:t>
            </w:r>
          </w:p>
          <w:p w:rsidR="0052240D" w:rsidRDefault="0052240D" w:rsidP="0052240D">
            <w:pPr>
              <w:spacing w:before="240"/>
              <w:rPr>
                <w:rFonts w:ascii="Courier New" w:hAnsi="Courier New"/>
                <w:sz w:val="20"/>
              </w:rPr>
            </w:pPr>
          </w:p>
        </w:tc>
      </w:tr>
    </w:tbl>
    <w:p w:rsidR="00AC21AE" w:rsidRPr="007B7913" w:rsidRDefault="00AC21AE" w:rsidP="00AC21AE">
      <w:pPr>
        <w:tabs>
          <w:tab w:val="left" w:pos="1661"/>
        </w:tabs>
        <w:spacing w:before="240"/>
        <w:ind w:left="177" w:right="3507" w:firstLine="480"/>
        <w:jc w:val="center"/>
        <w:rPr>
          <w:b/>
          <w:spacing w:val="-118"/>
          <w:sz w:val="32"/>
          <w:szCs w:val="32"/>
        </w:rPr>
      </w:pPr>
      <w:r w:rsidRPr="007B7913">
        <w:rPr>
          <w:b/>
          <w:sz w:val="32"/>
          <w:szCs w:val="32"/>
        </w:rPr>
        <w:t>Часть 1. Сведения о муниципальных услугах</w:t>
      </w:r>
    </w:p>
    <w:p w:rsidR="00AC21AE" w:rsidRPr="007B7913" w:rsidRDefault="00AC21AE" w:rsidP="00AC21AE">
      <w:pPr>
        <w:tabs>
          <w:tab w:val="left" w:pos="1661"/>
        </w:tabs>
        <w:spacing w:before="240"/>
        <w:ind w:left="177" w:right="3507" w:firstLine="480"/>
        <w:jc w:val="center"/>
        <w:rPr>
          <w:b/>
          <w:sz w:val="28"/>
          <w:szCs w:val="28"/>
        </w:rPr>
      </w:pPr>
      <w:r w:rsidRPr="007B7913">
        <w:rPr>
          <w:b/>
          <w:sz w:val="28"/>
          <w:szCs w:val="28"/>
        </w:rPr>
        <w:t xml:space="preserve">Раздел </w:t>
      </w:r>
      <w:r w:rsidRPr="007B7913">
        <w:rPr>
          <w:b/>
          <w:w w:val="99"/>
          <w:sz w:val="28"/>
          <w:szCs w:val="28"/>
          <w:u w:val="single"/>
        </w:rPr>
        <w:t xml:space="preserve"> 1</w:t>
      </w:r>
    </w:p>
    <w:p w:rsidR="00AC21AE" w:rsidRPr="007B7913" w:rsidRDefault="00AC21AE" w:rsidP="00AC21AE">
      <w:pPr>
        <w:pStyle w:val="a5"/>
        <w:numPr>
          <w:ilvl w:val="0"/>
          <w:numId w:val="6"/>
        </w:numPr>
        <w:tabs>
          <w:tab w:val="left" w:pos="538"/>
        </w:tabs>
        <w:rPr>
          <w:b/>
          <w:i/>
          <w:sz w:val="28"/>
          <w:szCs w:val="28"/>
        </w:rPr>
      </w:pPr>
      <w:r w:rsidRPr="0068609D">
        <w:rPr>
          <w:sz w:val="28"/>
          <w:szCs w:val="28"/>
        </w:rPr>
        <w:t>Н</w:t>
      </w:r>
      <w:r w:rsidRPr="0068609D">
        <w:rPr>
          <w:sz w:val="24"/>
          <w:szCs w:val="24"/>
        </w:rPr>
        <w:t>аименование</w:t>
      </w:r>
      <w:r w:rsidRPr="0068609D">
        <w:rPr>
          <w:spacing w:val="-6"/>
          <w:sz w:val="24"/>
          <w:szCs w:val="24"/>
        </w:rPr>
        <w:t xml:space="preserve"> </w:t>
      </w:r>
      <w:r w:rsidRPr="0068609D">
        <w:rPr>
          <w:sz w:val="24"/>
          <w:szCs w:val="24"/>
        </w:rPr>
        <w:t>муниципальной</w:t>
      </w:r>
      <w:r w:rsidRPr="007B7913">
        <w:rPr>
          <w:spacing w:val="-6"/>
          <w:sz w:val="24"/>
          <w:szCs w:val="24"/>
        </w:rPr>
        <w:t xml:space="preserve"> </w:t>
      </w:r>
      <w:r w:rsidRPr="007B7913">
        <w:rPr>
          <w:sz w:val="24"/>
          <w:szCs w:val="24"/>
        </w:rPr>
        <w:t>услуги</w:t>
      </w:r>
      <w:r w:rsidRPr="007B7913">
        <w:rPr>
          <w:b/>
          <w:sz w:val="24"/>
          <w:szCs w:val="24"/>
        </w:rPr>
        <w:t xml:space="preserve">   </w:t>
      </w:r>
      <w:r w:rsidRPr="007B7913">
        <w:rPr>
          <w:b/>
          <w:i/>
          <w:w w:val="99"/>
          <w:sz w:val="28"/>
          <w:szCs w:val="28"/>
          <w:u w:val="single"/>
        </w:rPr>
        <w:t xml:space="preserve">реализация </w:t>
      </w:r>
      <w:proofErr w:type="gramStart"/>
      <w:r w:rsidRPr="007B7913">
        <w:rPr>
          <w:b/>
          <w:i/>
          <w:w w:val="99"/>
          <w:sz w:val="28"/>
          <w:szCs w:val="28"/>
          <w:u w:val="single"/>
        </w:rPr>
        <w:t>основных</w:t>
      </w:r>
      <w:proofErr w:type="gramEnd"/>
      <w:r w:rsidRPr="007B7913">
        <w:rPr>
          <w:b/>
          <w:i/>
          <w:w w:val="99"/>
          <w:sz w:val="28"/>
          <w:szCs w:val="28"/>
          <w:u w:val="single"/>
        </w:rPr>
        <w:t xml:space="preserve"> общеобразовательных </w:t>
      </w:r>
    </w:p>
    <w:p w:rsidR="00AC21AE" w:rsidRPr="007B7913" w:rsidRDefault="00AC21AE" w:rsidP="00AC21AE">
      <w:pPr>
        <w:pStyle w:val="a5"/>
        <w:tabs>
          <w:tab w:val="left" w:pos="538"/>
        </w:tabs>
        <w:ind w:left="537" w:firstLine="0"/>
        <w:jc w:val="left"/>
        <w:rPr>
          <w:rFonts w:ascii="Courier New"/>
          <w:b/>
          <w:i/>
          <w:sz w:val="20"/>
        </w:rPr>
      </w:pPr>
      <w:r w:rsidRPr="007B7913">
        <w:rPr>
          <w:b/>
          <w:i/>
          <w:w w:val="99"/>
          <w:sz w:val="28"/>
          <w:szCs w:val="28"/>
          <w:u w:val="single"/>
        </w:rPr>
        <w:t>программ начального  общего образования.</w:t>
      </w:r>
      <w:r w:rsidRPr="007B7913">
        <w:rPr>
          <w:rFonts w:ascii="Courier New"/>
          <w:b/>
          <w:i/>
          <w:sz w:val="20"/>
        </w:rPr>
        <w:t xml:space="preserve"> </w:t>
      </w:r>
    </w:p>
    <w:p w:rsidR="00AC21AE" w:rsidRPr="00425ED7" w:rsidRDefault="00AC21AE" w:rsidP="00AC21AE">
      <w:pPr>
        <w:pStyle w:val="a5"/>
        <w:numPr>
          <w:ilvl w:val="0"/>
          <w:numId w:val="15"/>
        </w:numPr>
        <w:tabs>
          <w:tab w:val="left" w:pos="538"/>
          <w:tab w:val="left" w:pos="9222"/>
        </w:tabs>
        <w:rPr>
          <w:sz w:val="24"/>
          <w:szCs w:val="24"/>
        </w:rPr>
      </w:pPr>
      <w:r w:rsidRPr="00425ED7">
        <w:rPr>
          <w:sz w:val="24"/>
          <w:szCs w:val="24"/>
        </w:rPr>
        <w:t>Категории</w:t>
      </w:r>
      <w:r w:rsidRPr="00425ED7">
        <w:rPr>
          <w:spacing w:val="-7"/>
          <w:sz w:val="24"/>
          <w:szCs w:val="24"/>
        </w:rPr>
        <w:t xml:space="preserve"> </w:t>
      </w:r>
      <w:r w:rsidRPr="00425ED7">
        <w:rPr>
          <w:sz w:val="24"/>
          <w:szCs w:val="24"/>
        </w:rPr>
        <w:t>потребителей</w:t>
      </w:r>
      <w:r w:rsidRPr="00425ED7">
        <w:rPr>
          <w:spacing w:val="-6"/>
          <w:sz w:val="24"/>
          <w:szCs w:val="24"/>
        </w:rPr>
        <w:t xml:space="preserve"> </w:t>
      </w:r>
      <w:r w:rsidRPr="00425ED7">
        <w:rPr>
          <w:sz w:val="24"/>
          <w:szCs w:val="24"/>
        </w:rPr>
        <w:t>муниципальной</w:t>
      </w:r>
      <w:r w:rsidRPr="00425ED7">
        <w:rPr>
          <w:spacing w:val="-6"/>
          <w:sz w:val="24"/>
          <w:szCs w:val="24"/>
        </w:rPr>
        <w:t xml:space="preserve"> </w:t>
      </w:r>
      <w:r w:rsidRPr="00425ED7">
        <w:rPr>
          <w:sz w:val="24"/>
          <w:szCs w:val="24"/>
        </w:rPr>
        <w:t xml:space="preserve">услуги </w:t>
      </w:r>
      <w:r w:rsidRPr="00425ED7">
        <w:rPr>
          <w:w w:val="99"/>
          <w:sz w:val="24"/>
          <w:szCs w:val="24"/>
          <w:u w:val="single"/>
        </w:rPr>
        <w:t xml:space="preserve"> </w:t>
      </w:r>
      <w:r w:rsidRPr="00AC21AE">
        <w:rPr>
          <w:i/>
          <w:w w:val="99"/>
          <w:sz w:val="28"/>
          <w:szCs w:val="28"/>
          <w:u w:val="single"/>
        </w:rPr>
        <w:t>физические лица</w:t>
      </w:r>
      <w:r w:rsidRPr="00425ED7">
        <w:rPr>
          <w:sz w:val="24"/>
          <w:szCs w:val="24"/>
          <w:u w:val="single"/>
        </w:rPr>
        <w:tab/>
      </w:r>
    </w:p>
    <w:p w:rsidR="00AC21AE" w:rsidRPr="00531E8C" w:rsidRDefault="00AC21AE" w:rsidP="00531E8C">
      <w:pPr>
        <w:pStyle w:val="a5"/>
        <w:numPr>
          <w:ilvl w:val="0"/>
          <w:numId w:val="15"/>
        </w:numPr>
        <w:tabs>
          <w:tab w:val="left" w:pos="538"/>
        </w:tabs>
        <w:spacing w:before="99"/>
        <w:rPr>
          <w:sz w:val="28"/>
          <w:szCs w:val="28"/>
        </w:rPr>
      </w:pPr>
      <w:r w:rsidRPr="00531E8C">
        <w:rPr>
          <w:sz w:val="28"/>
          <w:szCs w:val="28"/>
        </w:rPr>
        <w:t>Показатели,</w:t>
      </w:r>
      <w:r w:rsidRPr="00531E8C">
        <w:rPr>
          <w:spacing w:val="-5"/>
          <w:sz w:val="28"/>
          <w:szCs w:val="28"/>
        </w:rPr>
        <w:t xml:space="preserve"> </w:t>
      </w:r>
      <w:r w:rsidRPr="00531E8C">
        <w:rPr>
          <w:sz w:val="28"/>
          <w:szCs w:val="28"/>
        </w:rPr>
        <w:t>характеризующие</w:t>
      </w:r>
      <w:r w:rsidRPr="00531E8C">
        <w:rPr>
          <w:spacing w:val="-4"/>
          <w:sz w:val="28"/>
          <w:szCs w:val="28"/>
        </w:rPr>
        <w:t xml:space="preserve"> </w:t>
      </w:r>
      <w:r w:rsidRPr="00531E8C">
        <w:rPr>
          <w:sz w:val="28"/>
          <w:szCs w:val="28"/>
        </w:rPr>
        <w:t>объем</w:t>
      </w:r>
      <w:r w:rsidRPr="00531E8C">
        <w:rPr>
          <w:spacing w:val="-4"/>
          <w:sz w:val="28"/>
          <w:szCs w:val="28"/>
        </w:rPr>
        <w:t xml:space="preserve"> </w:t>
      </w:r>
      <w:r w:rsidRPr="00531E8C">
        <w:rPr>
          <w:sz w:val="28"/>
          <w:szCs w:val="28"/>
        </w:rPr>
        <w:t>и</w:t>
      </w:r>
      <w:r w:rsidRPr="00531E8C">
        <w:rPr>
          <w:spacing w:val="-4"/>
          <w:sz w:val="28"/>
          <w:szCs w:val="28"/>
        </w:rPr>
        <w:t xml:space="preserve"> </w:t>
      </w:r>
      <w:r w:rsidRPr="00531E8C">
        <w:rPr>
          <w:sz w:val="28"/>
          <w:szCs w:val="28"/>
        </w:rPr>
        <w:t>(или)</w:t>
      </w:r>
      <w:r w:rsidRPr="00531E8C">
        <w:rPr>
          <w:spacing w:val="-4"/>
          <w:sz w:val="28"/>
          <w:szCs w:val="28"/>
        </w:rPr>
        <w:t xml:space="preserve"> </w:t>
      </w:r>
      <w:r w:rsidRPr="00531E8C">
        <w:rPr>
          <w:sz w:val="28"/>
          <w:szCs w:val="28"/>
        </w:rPr>
        <w:t>качество</w:t>
      </w:r>
      <w:r w:rsidRPr="00531E8C">
        <w:rPr>
          <w:spacing w:val="-4"/>
          <w:sz w:val="28"/>
          <w:szCs w:val="28"/>
        </w:rPr>
        <w:t xml:space="preserve"> </w:t>
      </w:r>
      <w:r w:rsidRPr="00531E8C">
        <w:rPr>
          <w:sz w:val="28"/>
          <w:szCs w:val="28"/>
        </w:rPr>
        <w:t>муниципальной</w:t>
      </w:r>
      <w:r w:rsidRPr="00531E8C">
        <w:rPr>
          <w:spacing w:val="-4"/>
          <w:sz w:val="28"/>
          <w:szCs w:val="28"/>
        </w:rPr>
        <w:t xml:space="preserve"> </w:t>
      </w:r>
      <w:r w:rsidRPr="00531E8C">
        <w:rPr>
          <w:sz w:val="28"/>
          <w:szCs w:val="28"/>
        </w:rPr>
        <w:t>услуги:</w:t>
      </w:r>
    </w:p>
    <w:p w:rsidR="00AC21AE" w:rsidRPr="0052240D" w:rsidRDefault="00AC21AE" w:rsidP="0052240D">
      <w:pPr>
        <w:pStyle w:val="a5"/>
        <w:numPr>
          <w:ilvl w:val="1"/>
          <w:numId w:val="16"/>
        </w:numPr>
        <w:tabs>
          <w:tab w:val="left" w:pos="778"/>
        </w:tabs>
        <w:rPr>
          <w:sz w:val="28"/>
          <w:szCs w:val="28"/>
        </w:rPr>
      </w:pPr>
      <w:r w:rsidRPr="00531E8C">
        <w:rPr>
          <w:sz w:val="28"/>
          <w:szCs w:val="28"/>
        </w:rPr>
        <w:t xml:space="preserve"> Показатели,</w:t>
      </w:r>
      <w:r w:rsidRPr="00531E8C">
        <w:rPr>
          <w:spacing w:val="-6"/>
          <w:sz w:val="28"/>
          <w:szCs w:val="28"/>
        </w:rPr>
        <w:t xml:space="preserve"> </w:t>
      </w:r>
      <w:r w:rsidRPr="00531E8C">
        <w:rPr>
          <w:sz w:val="28"/>
          <w:szCs w:val="28"/>
        </w:rPr>
        <w:t>характеризующие</w:t>
      </w:r>
      <w:r w:rsidRPr="00531E8C">
        <w:rPr>
          <w:spacing w:val="-5"/>
          <w:sz w:val="28"/>
          <w:szCs w:val="28"/>
        </w:rPr>
        <w:t xml:space="preserve"> </w:t>
      </w:r>
      <w:r w:rsidRPr="00531E8C">
        <w:rPr>
          <w:sz w:val="28"/>
          <w:szCs w:val="28"/>
        </w:rPr>
        <w:t>качество</w:t>
      </w:r>
      <w:r w:rsidRPr="00531E8C">
        <w:rPr>
          <w:spacing w:val="-5"/>
          <w:sz w:val="28"/>
          <w:szCs w:val="28"/>
        </w:rPr>
        <w:t xml:space="preserve"> </w:t>
      </w:r>
      <w:r w:rsidRPr="00531E8C">
        <w:rPr>
          <w:sz w:val="28"/>
          <w:szCs w:val="28"/>
        </w:rPr>
        <w:t>муниципальной</w:t>
      </w:r>
      <w:r w:rsidRPr="00531E8C">
        <w:rPr>
          <w:spacing w:val="-5"/>
          <w:sz w:val="28"/>
          <w:szCs w:val="28"/>
        </w:rPr>
        <w:t xml:space="preserve"> </w:t>
      </w:r>
      <w:r w:rsidRPr="00531E8C">
        <w:rPr>
          <w:sz w:val="28"/>
          <w:szCs w:val="28"/>
        </w:rPr>
        <w:t>услуги:</w:t>
      </w: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45"/>
        <w:gridCol w:w="1134"/>
        <w:gridCol w:w="1701"/>
        <w:gridCol w:w="708"/>
        <w:gridCol w:w="1134"/>
        <w:gridCol w:w="709"/>
        <w:gridCol w:w="2126"/>
        <w:gridCol w:w="709"/>
        <w:gridCol w:w="567"/>
        <w:gridCol w:w="709"/>
        <w:gridCol w:w="709"/>
        <w:gridCol w:w="992"/>
        <w:gridCol w:w="1134"/>
        <w:gridCol w:w="1134"/>
      </w:tblGrid>
      <w:tr w:rsidR="00AC21AE" w:rsidTr="00AC21AE">
        <w:trPr>
          <w:trHeight w:val="453"/>
        </w:trPr>
        <w:tc>
          <w:tcPr>
            <w:tcW w:w="1445" w:type="dxa"/>
            <w:vMerge w:val="restart"/>
            <w:tcBorders>
              <w:bottom w:val="single" w:sz="6" w:space="0" w:color="000000"/>
            </w:tcBorders>
          </w:tcPr>
          <w:p w:rsidR="00AC21AE" w:rsidRPr="0006651F" w:rsidRDefault="00AC21AE" w:rsidP="00AC21AE">
            <w:pPr>
              <w:pStyle w:val="TableParagraph"/>
              <w:spacing w:before="97"/>
              <w:ind w:left="64" w:right="52" w:hanging="3"/>
              <w:rPr>
                <w:sz w:val="20"/>
                <w:szCs w:val="20"/>
                <w:lang w:val="ru-RU"/>
              </w:rPr>
            </w:pPr>
            <w:r w:rsidRPr="0006651F">
              <w:rPr>
                <w:sz w:val="20"/>
                <w:szCs w:val="20"/>
                <w:lang w:val="ru-RU"/>
              </w:rPr>
              <w:t>Уник</w:t>
            </w:r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альный</w:t>
            </w:r>
            <w:proofErr w:type="spellEnd"/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номе</w:t>
            </w:r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gramStart"/>
            <w:r w:rsidRPr="0006651F">
              <w:rPr>
                <w:sz w:val="20"/>
                <w:szCs w:val="20"/>
                <w:lang w:val="ru-RU"/>
              </w:rPr>
              <w:t>р</w:t>
            </w:r>
            <w:proofErr w:type="gramEnd"/>
            <w:r>
              <w:rPr>
                <w:spacing w:val="1"/>
                <w:sz w:val="20"/>
                <w:szCs w:val="20"/>
                <w:lang w:val="ru-RU"/>
              </w:rPr>
              <w:t xml:space="preserve">       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реест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ровой</w:t>
            </w:r>
            <w:proofErr w:type="spellEnd"/>
          </w:p>
          <w:p w:rsidR="00AC21AE" w:rsidRPr="0006651F" w:rsidRDefault="00AC21AE" w:rsidP="00AC21AE">
            <w:pPr>
              <w:pStyle w:val="TableParagraph"/>
              <w:ind w:left="102" w:right="93"/>
              <w:rPr>
                <w:sz w:val="20"/>
                <w:szCs w:val="20"/>
              </w:rPr>
            </w:pPr>
            <w:proofErr w:type="spellStart"/>
            <w:r w:rsidRPr="0006651F">
              <w:rPr>
                <w:sz w:val="20"/>
                <w:szCs w:val="20"/>
              </w:rPr>
              <w:t>запи</w:t>
            </w:r>
            <w:proofErr w:type="spellEnd"/>
            <w:r w:rsidRPr="0006651F">
              <w:rPr>
                <w:spacing w:val="-52"/>
                <w:sz w:val="20"/>
                <w:szCs w:val="20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</w:rPr>
              <w:t>си</w:t>
            </w:r>
            <w:proofErr w:type="spellEnd"/>
          </w:p>
        </w:tc>
        <w:tc>
          <w:tcPr>
            <w:tcW w:w="3543" w:type="dxa"/>
            <w:gridSpan w:val="3"/>
            <w:vMerge w:val="restart"/>
          </w:tcPr>
          <w:p w:rsidR="00AC21AE" w:rsidRPr="0006651F" w:rsidRDefault="00AC21AE" w:rsidP="00AC21AE">
            <w:pPr>
              <w:pStyle w:val="TableParagraph"/>
              <w:spacing w:before="97"/>
              <w:ind w:left="136" w:right="128" w:hanging="4"/>
              <w:rPr>
                <w:sz w:val="20"/>
                <w:szCs w:val="20"/>
                <w:lang w:val="ru-RU"/>
              </w:rPr>
            </w:pPr>
            <w:r w:rsidRPr="0006651F">
              <w:rPr>
                <w:sz w:val="20"/>
                <w:szCs w:val="20"/>
                <w:lang w:val="ru-RU"/>
              </w:rPr>
              <w:t>Показатель,</w:t>
            </w:r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характеризующий</w:t>
            </w:r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содержание</w:t>
            </w:r>
          </w:p>
          <w:p w:rsidR="00AC21AE" w:rsidRPr="0006651F" w:rsidRDefault="00AC21AE" w:rsidP="00AC21AE">
            <w:pPr>
              <w:pStyle w:val="TableParagraph"/>
              <w:ind w:left="246" w:right="238"/>
              <w:rPr>
                <w:sz w:val="20"/>
                <w:szCs w:val="20"/>
                <w:lang w:val="ru-RU"/>
              </w:rPr>
            </w:pPr>
            <w:r w:rsidRPr="0006651F">
              <w:rPr>
                <w:spacing w:val="-1"/>
                <w:sz w:val="20"/>
                <w:szCs w:val="20"/>
                <w:lang w:val="ru-RU"/>
              </w:rPr>
              <w:t>муниципальной</w:t>
            </w:r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услуги</w:t>
            </w:r>
          </w:p>
        </w:tc>
        <w:tc>
          <w:tcPr>
            <w:tcW w:w="1843" w:type="dxa"/>
            <w:gridSpan w:val="2"/>
            <w:vMerge w:val="restart"/>
          </w:tcPr>
          <w:p w:rsidR="00AC21AE" w:rsidRPr="0006651F" w:rsidRDefault="00AC21AE" w:rsidP="00AC21AE">
            <w:pPr>
              <w:pStyle w:val="TableParagraph"/>
              <w:spacing w:before="97"/>
              <w:ind w:left="136" w:right="129" w:hanging="5"/>
              <w:rPr>
                <w:sz w:val="20"/>
                <w:szCs w:val="20"/>
                <w:lang w:val="ru-RU"/>
              </w:rPr>
            </w:pPr>
            <w:r w:rsidRPr="0006651F">
              <w:rPr>
                <w:sz w:val="20"/>
                <w:szCs w:val="20"/>
                <w:lang w:val="ru-RU"/>
              </w:rPr>
              <w:t>Показатель,</w:t>
            </w:r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proofErr w:type="gramStart"/>
            <w:r w:rsidRPr="0006651F">
              <w:rPr>
                <w:sz w:val="20"/>
                <w:szCs w:val="20"/>
                <w:lang w:val="ru-RU"/>
              </w:rPr>
              <w:t>характеризу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ющий</w:t>
            </w:r>
            <w:proofErr w:type="spellEnd"/>
            <w:proofErr w:type="gramEnd"/>
          </w:p>
          <w:p w:rsidR="00AC21AE" w:rsidRPr="0006651F" w:rsidRDefault="00AC21AE" w:rsidP="00AC21AE">
            <w:pPr>
              <w:pStyle w:val="TableParagraph"/>
              <w:ind w:left="287" w:right="282" w:firstLine="43"/>
              <w:jc w:val="both"/>
              <w:rPr>
                <w:sz w:val="20"/>
                <w:szCs w:val="20"/>
                <w:lang w:val="ru-RU"/>
              </w:rPr>
            </w:pPr>
            <w:r w:rsidRPr="0006651F">
              <w:rPr>
                <w:sz w:val="20"/>
                <w:szCs w:val="20"/>
                <w:lang w:val="ru-RU"/>
              </w:rPr>
              <w:t>условия</w:t>
            </w:r>
            <w:r w:rsidRPr="0006651F">
              <w:rPr>
                <w:spacing w:val="-53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(формы)</w:t>
            </w:r>
            <w:r w:rsidRPr="0006651F">
              <w:rPr>
                <w:spacing w:val="-53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оказания</w:t>
            </w:r>
          </w:p>
          <w:p w:rsidR="00AC21AE" w:rsidRPr="0006651F" w:rsidRDefault="00AC21AE" w:rsidP="00AC21AE">
            <w:pPr>
              <w:pStyle w:val="TableParagraph"/>
              <w:ind w:left="246" w:right="71" w:hanging="173"/>
              <w:jc w:val="both"/>
              <w:rPr>
                <w:sz w:val="20"/>
                <w:szCs w:val="20"/>
              </w:rPr>
            </w:pPr>
            <w:proofErr w:type="spellStart"/>
            <w:r w:rsidRPr="0006651F">
              <w:rPr>
                <w:spacing w:val="-1"/>
                <w:sz w:val="20"/>
                <w:szCs w:val="20"/>
              </w:rPr>
              <w:t>муниципальн</w:t>
            </w:r>
            <w:r w:rsidRPr="0006651F">
              <w:rPr>
                <w:sz w:val="20"/>
                <w:szCs w:val="20"/>
              </w:rPr>
              <w:t>ой</w:t>
            </w:r>
            <w:proofErr w:type="spellEnd"/>
            <w:r w:rsidRPr="0006651F">
              <w:rPr>
                <w:spacing w:val="-1"/>
                <w:sz w:val="20"/>
                <w:szCs w:val="20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</w:rPr>
              <w:t>услуги</w:t>
            </w:r>
            <w:proofErr w:type="spellEnd"/>
          </w:p>
        </w:tc>
        <w:tc>
          <w:tcPr>
            <w:tcW w:w="8080" w:type="dxa"/>
            <w:gridSpan w:val="8"/>
          </w:tcPr>
          <w:p w:rsidR="00AC21AE" w:rsidRPr="0006651F" w:rsidRDefault="00AC21AE" w:rsidP="00AC21AE">
            <w:pPr>
              <w:pStyle w:val="TableParagraph"/>
              <w:spacing w:before="97"/>
              <w:ind w:left="947" w:right="960"/>
              <w:rPr>
                <w:sz w:val="20"/>
                <w:szCs w:val="20"/>
              </w:rPr>
            </w:pPr>
            <w:proofErr w:type="spellStart"/>
            <w:r w:rsidRPr="0006651F">
              <w:rPr>
                <w:sz w:val="20"/>
                <w:szCs w:val="20"/>
              </w:rPr>
              <w:t>Показатель</w:t>
            </w:r>
            <w:proofErr w:type="spellEnd"/>
            <w:r w:rsidRPr="0006651F">
              <w:rPr>
                <w:spacing w:val="-4"/>
                <w:sz w:val="20"/>
                <w:szCs w:val="20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</w:rPr>
              <w:t>качества</w:t>
            </w:r>
            <w:proofErr w:type="spellEnd"/>
            <w:r w:rsidRPr="0006651F">
              <w:rPr>
                <w:spacing w:val="-4"/>
                <w:sz w:val="20"/>
                <w:szCs w:val="20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</w:rPr>
              <w:t>муниципальной</w:t>
            </w:r>
            <w:proofErr w:type="spellEnd"/>
            <w:r w:rsidRPr="0006651F">
              <w:rPr>
                <w:spacing w:val="-4"/>
                <w:sz w:val="20"/>
                <w:szCs w:val="20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</w:rPr>
              <w:t>услуги</w:t>
            </w:r>
            <w:proofErr w:type="spellEnd"/>
          </w:p>
        </w:tc>
      </w:tr>
      <w:tr w:rsidR="00AC21AE" w:rsidTr="007B7913">
        <w:trPr>
          <w:trHeight w:val="1204"/>
        </w:trPr>
        <w:tc>
          <w:tcPr>
            <w:tcW w:w="1445" w:type="dxa"/>
            <w:vMerge/>
            <w:tcBorders>
              <w:top w:val="nil"/>
              <w:bottom w:val="single" w:sz="6" w:space="0" w:color="000000"/>
            </w:tcBorders>
          </w:tcPr>
          <w:p w:rsidR="00AC21AE" w:rsidRPr="0006651F" w:rsidRDefault="00AC21AE" w:rsidP="00AC21AE">
            <w:pPr>
              <w:rPr>
                <w:sz w:val="20"/>
                <w:szCs w:val="20"/>
              </w:rPr>
            </w:pPr>
          </w:p>
        </w:tc>
        <w:tc>
          <w:tcPr>
            <w:tcW w:w="3543" w:type="dxa"/>
            <w:gridSpan w:val="3"/>
            <w:vMerge/>
            <w:tcBorders>
              <w:top w:val="nil"/>
            </w:tcBorders>
          </w:tcPr>
          <w:p w:rsidR="00AC21AE" w:rsidRPr="0006651F" w:rsidRDefault="00AC21AE" w:rsidP="00AC21AE">
            <w:pPr>
              <w:ind w:firstLine="61"/>
              <w:rPr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vMerge/>
            <w:tcBorders>
              <w:top w:val="nil"/>
            </w:tcBorders>
          </w:tcPr>
          <w:p w:rsidR="00AC21AE" w:rsidRPr="0006651F" w:rsidRDefault="00AC21AE" w:rsidP="00AC21AE">
            <w:pPr>
              <w:ind w:firstLine="61"/>
              <w:rPr>
                <w:sz w:val="20"/>
                <w:szCs w:val="20"/>
              </w:rPr>
            </w:pPr>
          </w:p>
        </w:tc>
        <w:tc>
          <w:tcPr>
            <w:tcW w:w="2126" w:type="dxa"/>
            <w:vMerge w:val="restart"/>
            <w:tcBorders>
              <w:bottom w:val="single" w:sz="6" w:space="0" w:color="000000"/>
            </w:tcBorders>
          </w:tcPr>
          <w:p w:rsidR="00AC21AE" w:rsidRPr="0006651F" w:rsidRDefault="00AC21AE" w:rsidP="00AC21AE">
            <w:pPr>
              <w:pStyle w:val="TableParagraph"/>
              <w:spacing w:before="95"/>
              <w:ind w:firstLine="61"/>
              <w:rPr>
                <w:spacing w:val="1"/>
                <w:sz w:val="20"/>
                <w:szCs w:val="20"/>
                <w:lang w:val="ru-RU"/>
              </w:rPr>
            </w:pPr>
            <w:proofErr w:type="spellStart"/>
            <w:proofErr w:type="gramStart"/>
            <w:r w:rsidRPr="0006651F">
              <w:rPr>
                <w:sz w:val="20"/>
                <w:szCs w:val="20"/>
                <w:lang w:val="ru-RU"/>
              </w:rPr>
              <w:t>наиме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нован</w:t>
            </w:r>
            <w:proofErr w:type="spellEnd"/>
            <w:proofErr w:type="gram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ие</w:t>
            </w:r>
            <w:proofErr w:type="spellEnd"/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</w:p>
          <w:p w:rsidR="00AC21AE" w:rsidRPr="0006651F" w:rsidRDefault="00AC21AE" w:rsidP="00AC21AE">
            <w:pPr>
              <w:pStyle w:val="TableParagraph"/>
              <w:spacing w:before="95"/>
              <w:ind w:firstLine="61"/>
              <w:rPr>
                <w:sz w:val="20"/>
                <w:szCs w:val="20"/>
                <w:lang w:val="ru-RU"/>
              </w:rPr>
            </w:pPr>
            <w:proofErr w:type="gramStart"/>
            <w:r w:rsidRPr="0006651F">
              <w:rPr>
                <w:sz w:val="20"/>
                <w:szCs w:val="20"/>
                <w:lang w:val="ru-RU"/>
              </w:rPr>
              <w:t>показ</w:t>
            </w:r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ателя</w:t>
            </w:r>
            <w:proofErr w:type="spellEnd"/>
            <w:proofErr w:type="gramEnd"/>
          </w:p>
        </w:tc>
        <w:tc>
          <w:tcPr>
            <w:tcW w:w="1276" w:type="dxa"/>
            <w:gridSpan w:val="2"/>
          </w:tcPr>
          <w:p w:rsidR="00AC21AE" w:rsidRPr="0006651F" w:rsidRDefault="00AC21AE" w:rsidP="00AC21AE">
            <w:pPr>
              <w:pStyle w:val="TableParagraph"/>
              <w:spacing w:before="95"/>
              <w:ind w:firstLine="61"/>
              <w:rPr>
                <w:sz w:val="20"/>
                <w:szCs w:val="20"/>
              </w:rPr>
            </w:pPr>
            <w:proofErr w:type="spellStart"/>
            <w:r w:rsidRPr="0006651F">
              <w:rPr>
                <w:sz w:val="20"/>
                <w:szCs w:val="20"/>
              </w:rPr>
              <w:t>единица</w:t>
            </w:r>
            <w:proofErr w:type="spellEnd"/>
            <w:r w:rsidRPr="0006651F">
              <w:rPr>
                <w:spacing w:val="1"/>
                <w:sz w:val="20"/>
                <w:szCs w:val="20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</w:rPr>
              <w:t>измерения</w:t>
            </w:r>
            <w:proofErr w:type="spellEnd"/>
            <w:r w:rsidRPr="0006651F">
              <w:rPr>
                <w:spacing w:val="-52"/>
                <w:sz w:val="20"/>
                <w:szCs w:val="20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</w:rPr>
              <w:t>по</w:t>
            </w:r>
            <w:proofErr w:type="spellEnd"/>
            <w:r w:rsidRPr="0006651F">
              <w:rPr>
                <w:spacing w:val="-2"/>
                <w:sz w:val="20"/>
                <w:szCs w:val="20"/>
              </w:rPr>
              <w:t xml:space="preserve"> </w:t>
            </w:r>
            <w:hyperlink r:id="rId8">
              <w:r w:rsidRPr="0006651F">
                <w:rPr>
                  <w:sz w:val="20"/>
                  <w:szCs w:val="20"/>
                </w:rPr>
                <w:t>ОКЕИ</w:t>
              </w:r>
            </w:hyperlink>
          </w:p>
        </w:tc>
        <w:tc>
          <w:tcPr>
            <w:tcW w:w="709" w:type="dxa"/>
            <w:vMerge w:val="restart"/>
            <w:tcBorders>
              <w:bottom w:val="single" w:sz="6" w:space="0" w:color="000000"/>
            </w:tcBorders>
          </w:tcPr>
          <w:p w:rsidR="00AC21AE" w:rsidRDefault="00AC21AE" w:rsidP="00AC21AE">
            <w:pPr>
              <w:pStyle w:val="TableParagraph"/>
              <w:ind w:firstLine="61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06651F">
              <w:rPr>
                <w:sz w:val="20"/>
                <w:szCs w:val="20"/>
                <w:lang w:val="ru-RU"/>
              </w:rPr>
              <w:t>утверж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дено</w:t>
            </w:r>
            <w:proofErr w:type="spellEnd"/>
            <w:proofErr w:type="gramEnd"/>
            <w:r w:rsidRPr="0006651F">
              <w:rPr>
                <w:sz w:val="20"/>
                <w:szCs w:val="20"/>
                <w:lang w:val="ru-RU"/>
              </w:rPr>
              <w:t xml:space="preserve"> в</w:t>
            </w:r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pacing w:val="-1"/>
                <w:sz w:val="20"/>
                <w:szCs w:val="20"/>
                <w:lang w:val="ru-RU"/>
              </w:rPr>
              <w:t>муници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паль</w:t>
            </w:r>
          </w:p>
          <w:p w:rsidR="00AC21AE" w:rsidRPr="00622C3B" w:rsidRDefault="00AC21AE" w:rsidP="00AC21AE">
            <w:pPr>
              <w:pStyle w:val="TableParagraph"/>
              <w:ind w:firstLine="61"/>
              <w:rPr>
                <w:spacing w:val="-1"/>
                <w:sz w:val="20"/>
                <w:szCs w:val="20"/>
                <w:lang w:val="ru-RU"/>
              </w:rPr>
            </w:pPr>
            <w:r w:rsidRPr="0006651F">
              <w:rPr>
                <w:sz w:val="20"/>
                <w:szCs w:val="20"/>
                <w:lang w:val="ru-RU"/>
              </w:rPr>
              <w:t>ном</w:t>
            </w:r>
          </w:p>
          <w:p w:rsidR="00AC21AE" w:rsidRPr="00622C3B" w:rsidRDefault="00AC21AE" w:rsidP="00AC21AE">
            <w:pPr>
              <w:pStyle w:val="TableParagraph"/>
              <w:ind w:firstLine="61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622C3B">
              <w:rPr>
                <w:sz w:val="20"/>
                <w:szCs w:val="20"/>
                <w:lang w:val="ru-RU"/>
              </w:rPr>
              <w:t>задани</w:t>
            </w:r>
            <w:proofErr w:type="spellEnd"/>
            <w:r w:rsidRPr="00622C3B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622C3B">
              <w:rPr>
                <w:sz w:val="20"/>
                <w:szCs w:val="20"/>
                <w:lang w:val="ru-RU"/>
              </w:rPr>
              <w:t>и</w:t>
            </w:r>
            <w:proofErr w:type="gramEnd"/>
            <w:r w:rsidRPr="00622C3B">
              <w:rPr>
                <w:sz w:val="20"/>
                <w:szCs w:val="20"/>
                <w:lang w:val="ru-RU"/>
              </w:rPr>
              <w:t xml:space="preserve"> на</w:t>
            </w:r>
            <w:r w:rsidRPr="00622C3B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622C3B">
              <w:rPr>
                <w:sz w:val="20"/>
                <w:szCs w:val="20"/>
                <w:lang w:val="ru-RU"/>
              </w:rPr>
              <w:t>год</w:t>
            </w:r>
          </w:p>
        </w:tc>
        <w:tc>
          <w:tcPr>
            <w:tcW w:w="709" w:type="dxa"/>
            <w:vMerge w:val="restart"/>
            <w:tcBorders>
              <w:bottom w:val="single" w:sz="6" w:space="0" w:color="000000"/>
            </w:tcBorders>
          </w:tcPr>
          <w:p w:rsidR="00AC21AE" w:rsidRPr="0006651F" w:rsidRDefault="00AC21AE" w:rsidP="00AC21AE">
            <w:pPr>
              <w:pStyle w:val="TableParagraph"/>
              <w:spacing w:before="95"/>
              <w:ind w:firstLine="61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06651F">
              <w:rPr>
                <w:sz w:val="20"/>
                <w:szCs w:val="20"/>
                <w:lang w:val="ru-RU"/>
              </w:rPr>
              <w:t>испол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нено</w:t>
            </w:r>
            <w:proofErr w:type="spellEnd"/>
            <w:proofErr w:type="gramEnd"/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на</w:t>
            </w:r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отчет</w:t>
            </w:r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ную</w:t>
            </w:r>
            <w:proofErr w:type="spellEnd"/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дату</w:t>
            </w:r>
          </w:p>
        </w:tc>
        <w:tc>
          <w:tcPr>
            <w:tcW w:w="992" w:type="dxa"/>
            <w:vMerge w:val="restart"/>
            <w:tcBorders>
              <w:bottom w:val="single" w:sz="6" w:space="0" w:color="000000"/>
            </w:tcBorders>
          </w:tcPr>
          <w:p w:rsidR="00AC21AE" w:rsidRPr="0006651F" w:rsidRDefault="00AC21AE" w:rsidP="00AC21AE">
            <w:pPr>
              <w:pStyle w:val="TableParagraph"/>
              <w:spacing w:before="95"/>
              <w:ind w:firstLine="61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06651F">
              <w:rPr>
                <w:sz w:val="20"/>
                <w:szCs w:val="20"/>
                <w:lang w:val="ru-RU"/>
              </w:rPr>
              <w:t>допуст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имое</w:t>
            </w:r>
            <w:proofErr w:type="spellEnd"/>
            <w:proofErr w:type="gramEnd"/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(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возмо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жное</w:t>
            </w:r>
            <w:proofErr w:type="spellEnd"/>
            <w:r w:rsidRPr="0006651F">
              <w:rPr>
                <w:sz w:val="20"/>
                <w:szCs w:val="20"/>
                <w:lang w:val="ru-RU"/>
              </w:rPr>
              <w:t>)</w:t>
            </w:r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отклон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ение</w:t>
            </w:r>
            <w:proofErr w:type="spellEnd"/>
          </w:p>
        </w:tc>
        <w:tc>
          <w:tcPr>
            <w:tcW w:w="1134" w:type="dxa"/>
            <w:vMerge w:val="restart"/>
            <w:tcBorders>
              <w:bottom w:val="single" w:sz="6" w:space="0" w:color="000000"/>
            </w:tcBorders>
          </w:tcPr>
          <w:p w:rsidR="00AC21AE" w:rsidRPr="0006651F" w:rsidRDefault="00AC21AE" w:rsidP="00AC21AE">
            <w:pPr>
              <w:pStyle w:val="TableParagraph"/>
              <w:spacing w:before="95"/>
              <w:ind w:firstLine="61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06651F">
              <w:rPr>
                <w:sz w:val="20"/>
                <w:szCs w:val="20"/>
                <w:lang w:val="ru-RU"/>
              </w:rPr>
              <w:t>отклон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ение</w:t>
            </w:r>
            <w:proofErr w:type="spellEnd"/>
            <w:proofErr w:type="gramEnd"/>
            <w:r w:rsidRPr="0006651F">
              <w:rPr>
                <w:sz w:val="20"/>
                <w:szCs w:val="20"/>
                <w:lang w:val="ru-RU"/>
              </w:rPr>
              <w:t>,</w:t>
            </w:r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превы</w:t>
            </w:r>
            <w:proofErr w:type="spellEnd"/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шающе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е</w:t>
            </w:r>
          </w:p>
          <w:p w:rsidR="00AC21AE" w:rsidRPr="0006651F" w:rsidRDefault="00AC21AE" w:rsidP="00AC21AE">
            <w:pPr>
              <w:pStyle w:val="TableParagraph"/>
              <w:ind w:firstLine="61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06651F">
              <w:rPr>
                <w:sz w:val="20"/>
                <w:szCs w:val="20"/>
                <w:lang w:val="ru-RU"/>
              </w:rPr>
              <w:t>допуст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имое</w:t>
            </w:r>
            <w:proofErr w:type="spellEnd"/>
            <w:proofErr w:type="gramEnd"/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(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возмо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жное</w:t>
            </w:r>
            <w:proofErr w:type="spellEnd"/>
            <w:r w:rsidRPr="0006651F">
              <w:rPr>
                <w:sz w:val="20"/>
                <w:szCs w:val="20"/>
                <w:lang w:val="ru-RU"/>
              </w:rPr>
              <w:t>)</w:t>
            </w:r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значен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ие</w:t>
            </w:r>
            <w:proofErr w:type="spellEnd"/>
          </w:p>
        </w:tc>
        <w:tc>
          <w:tcPr>
            <w:tcW w:w="1134" w:type="dxa"/>
            <w:vMerge w:val="restart"/>
            <w:tcBorders>
              <w:bottom w:val="single" w:sz="6" w:space="0" w:color="000000"/>
            </w:tcBorders>
          </w:tcPr>
          <w:p w:rsidR="00AC21AE" w:rsidRPr="0006651F" w:rsidRDefault="00AC21AE" w:rsidP="00AC21AE">
            <w:pPr>
              <w:pStyle w:val="TableParagraph"/>
              <w:spacing w:before="95"/>
              <w:ind w:firstLine="61"/>
              <w:rPr>
                <w:sz w:val="20"/>
                <w:szCs w:val="20"/>
              </w:rPr>
            </w:pPr>
            <w:proofErr w:type="spellStart"/>
            <w:r w:rsidRPr="0006651F">
              <w:rPr>
                <w:sz w:val="20"/>
                <w:szCs w:val="20"/>
              </w:rPr>
              <w:t>причин</w:t>
            </w:r>
            <w:proofErr w:type="spellEnd"/>
            <w:r w:rsidRPr="0006651F">
              <w:rPr>
                <w:spacing w:val="-52"/>
                <w:sz w:val="20"/>
                <w:szCs w:val="20"/>
              </w:rPr>
              <w:t xml:space="preserve"> </w:t>
            </w:r>
            <w:r w:rsidRPr="0006651F">
              <w:rPr>
                <w:sz w:val="20"/>
                <w:szCs w:val="20"/>
              </w:rPr>
              <w:t>а</w:t>
            </w:r>
            <w:r w:rsidRPr="0006651F">
              <w:rPr>
                <w:spacing w:val="1"/>
                <w:sz w:val="20"/>
                <w:szCs w:val="20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</w:rPr>
              <w:t>отклон</w:t>
            </w:r>
            <w:proofErr w:type="spellEnd"/>
            <w:r w:rsidRPr="0006651F">
              <w:rPr>
                <w:spacing w:val="-52"/>
                <w:sz w:val="20"/>
                <w:szCs w:val="20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</w:rPr>
              <w:t>ения</w:t>
            </w:r>
            <w:proofErr w:type="spellEnd"/>
          </w:p>
        </w:tc>
      </w:tr>
      <w:tr w:rsidR="00AC21AE" w:rsidTr="00D25549">
        <w:trPr>
          <w:trHeight w:val="1079"/>
        </w:trPr>
        <w:tc>
          <w:tcPr>
            <w:tcW w:w="1445" w:type="dxa"/>
            <w:vMerge/>
            <w:tcBorders>
              <w:top w:val="nil"/>
              <w:bottom w:val="single" w:sz="6" w:space="0" w:color="000000"/>
            </w:tcBorders>
          </w:tcPr>
          <w:p w:rsidR="00AC21AE" w:rsidRDefault="00AC21AE" w:rsidP="00AC21AE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tcBorders>
              <w:bottom w:val="single" w:sz="6" w:space="0" w:color="000000"/>
            </w:tcBorders>
          </w:tcPr>
          <w:p w:rsidR="00AC21AE" w:rsidRDefault="00AC21AE" w:rsidP="00AC21AE">
            <w:pPr>
              <w:pStyle w:val="TableParagraph"/>
              <w:spacing w:before="94"/>
              <w:ind w:left="66" w:right="54" w:hanging="2"/>
              <w:rPr>
                <w:spacing w:val="1"/>
                <w:sz w:val="20"/>
                <w:szCs w:val="20"/>
                <w:lang w:val="ru-RU"/>
              </w:rPr>
            </w:pPr>
            <w:proofErr w:type="spellStart"/>
            <w:r w:rsidRPr="0006651F">
              <w:rPr>
                <w:sz w:val="20"/>
                <w:szCs w:val="20"/>
                <w:lang w:val="ru-RU"/>
              </w:rPr>
              <w:t>наим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енова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ние</w:t>
            </w:r>
            <w:proofErr w:type="spellEnd"/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</w:p>
          <w:p w:rsidR="00AC21AE" w:rsidRPr="0006651F" w:rsidRDefault="00AC21AE" w:rsidP="00AC21AE">
            <w:pPr>
              <w:pStyle w:val="TableParagraph"/>
              <w:spacing w:before="94"/>
              <w:ind w:left="66" w:right="54" w:hanging="2"/>
              <w:rPr>
                <w:sz w:val="20"/>
                <w:szCs w:val="20"/>
                <w:lang w:val="ru-RU"/>
              </w:rPr>
            </w:pPr>
            <w:r w:rsidRPr="0006651F">
              <w:rPr>
                <w:sz w:val="20"/>
                <w:szCs w:val="20"/>
                <w:lang w:val="ru-RU"/>
              </w:rPr>
              <w:t>показ</w:t>
            </w:r>
            <w:r>
              <w:rPr>
                <w:sz w:val="20"/>
                <w:szCs w:val="20"/>
                <w:lang w:val="ru-RU"/>
              </w:rPr>
              <w:t>ателя</w:t>
            </w:r>
          </w:p>
        </w:tc>
        <w:tc>
          <w:tcPr>
            <w:tcW w:w="1701" w:type="dxa"/>
            <w:tcBorders>
              <w:bottom w:val="single" w:sz="6" w:space="0" w:color="000000"/>
            </w:tcBorders>
          </w:tcPr>
          <w:p w:rsidR="00AC21AE" w:rsidRPr="0006651F" w:rsidRDefault="00AC21AE" w:rsidP="00AC21AE">
            <w:pPr>
              <w:pStyle w:val="TableParagraph"/>
              <w:spacing w:before="94"/>
              <w:ind w:left="63" w:right="55" w:hanging="2"/>
              <w:jc w:val="left"/>
              <w:rPr>
                <w:sz w:val="20"/>
                <w:szCs w:val="20"/>
                <w:lang w:val="ru-RU"/>
              </w:rPr>
            </w:pPr>
            <w:proofErr w:type="spellStart"/>
            <w:r w:rsidRPr="0006651F">
              <w:rPr>
                <w:sz w:val="20"/>
                <w:szCs w:val="20"/>
                <w:lang w:val="ru-RU"/>
              </w:rPr>
              <w:t>наим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енова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ние</w:t>
            </w:r>
            <w:proofErr w:type="spellEnd"/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показ</w:t>
            </w:r>
            <w:r>
              <w:rPr>
                <w:sz w:val="20"/>
                <w:szCs w:val="20"/>
                <w:lang w:val="ru-RU"/>
              </w:rPr>
              <w:t>ателя</w:t>
            </w:r>
          </w:p>
        </w:tc>
        <w:tc>
          <w:tcPr>
            <w:tcW w:w="708" w:type="dxa"/>
            <w:tcBorders>
              <w:bottom w:val="single" w:sz="6" w:space="0" w:color="000000"/>
            </w:tcBorders>
          </w:tcPr>
          <w:p w:rsidR="00AC21AE" w:rsidRPr="0006651F" w:rsidRDefault="00AC21AE" w:rsidP="00AC21AE">
            <w:pPr>
              <w:pStyle w:val="TableParagraph"/>
              <w:spacing w:before="94"/>
              <w:ind w:firstLine="61"/>
              <w:rPr>
                <w:sz w:val="20"/>
                <w:szCs w:val="20"/>
                <w:lang w:val="ru-RU"/>
              </w:rPr>
            </w:pPr>
            <w:proofErr w:type="spellStart"/>
            <w:r w:rsidRPr="0006651F">
              <w:rPr>
                <w:sz w:val="20"/>
                <w:szCs w:val="20"/>
                <w:lang w:val="ru-RU"/>
              </w:rPr>
              <w:t>наи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мен</w:t>
            </w:r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ован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ие</w:t>
            </w:r>
            <w:proofErr w:type="spellEnd"/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gramStart"/>
            <w:r w:rsidRPr="0006651F">
              <w:rPr>
                <w:sz w:val="20"/>
                <w:szCs w:val="20"/>
                <w:lang w:val="ru-RU"/>
              </w:rPr>
              <w:t>пока</w:t>
            </w:r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зате</w:t>
            </w:r>
            <w:r>
              <w:rPr>
                <w:sz w:val="20"/>
                <w:szCs w:val="20"/>
                <w:lang w:val="ru-RU"/>
              </w:rPr>
              <w:t>ля</w:t>
            </w:r>
            <w:proofErr w:type="spellEnd"/>
            <w:proofErr w:type="gramEnd"/>
          </w:p>
        </w:tc>
        <w:tc>
          <w:tcPr>
            <w:tcW w:w="1134" w:type="dxa"/>
            <w:tcBorders>
              <w:bottom w:val="single" w:sz="6" w:space="0" w:color="000000"/>
            </w:tcBorders>
          </w:tcPr>
          <w:p w:rsidR="00AC21AE" w:rsidRPr="0006651F" w:rsidRDefault="00AC21AE" w:rsidP="00AC21AE">
            <w:pPr>
              <w:pStyle w:val="TableParagraph"/>
              <w:spacing w:before="94"/>
              <w:ind w:firstLine="61"/>
              <w:rPr>
                <w:sz w:val="20"/>
                <w:szCs w:val="20"/>
                <w:lang w:val="ru-RU"/>
              </w:rPr>
            </w:pPr>
            <w:r w:rsidRPr="0006651F">
              <w:rPr>
                <w:sz w:val="20"/>
                <w:szCs w:val="20"/>
                <w:lang w:val="ru-RU"/>
              </w:rPr>
              <w:t>(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наим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>
              <w:rPr>
                <w:sz w:val="20"/>
                <w:szCs w:val="20"/>
                <w:lang w:val="ru-RU"/>
              </w:rPr>
              <w:t xml:space="preserve">е </w:t>
            </w:r>
            <w:r w:rsidRPr="0006651F">
              <w:rPr>
                <w:sz w:val="20"/>
                <w:szCs w:val="20"/>
                <w:lang w:val="ru-RU"/>
              </w:rPr>
              <w:t>нова</w:t>
            </w:r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ние</w:t>
            </w:r>
            <w:proofErr w:type="spellEnd"/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gramStart"/>
            <w:r w:rsidRPr="0006651F">
              <w:rPr>
                <w:sz w:val="20"/>
                <w:szCs w:val="20"/>
                <w:lang w:val="ru-RU"/>
              </w:rPr>
              <w:t>показ</w:t>
            </w:r>
            <w:proofErr w:type="gramEnd"/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а</w:t>
            </w:r>
            <w:r>
              <w:rPr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теля)</w:t>
            </w:r>
          </w:p>
        </w:tc>
        <w:tc>
          <w:tcPr>
            <w:tcW w:w="709" w:type="dxa"/>
            <w:tcBorders>
              <w:bottom w:val="single" w:sz="6" w:space="0" w:color="000000"/>
            </w:tcBorders>
          </w:tcPr>
          <w:p w:rsidR="00AC21AE" w:rsidRPr="0006651F" w:rsidRDefault="00AC21AE" w:rsidP="00AC21AE">
            <w:pPr>
              <w:pStyle w:val="TableParagraph"/>
              <w:spacing w:before="94"/>
              <w:ind w:firstLine="61"/>
              <w:rPr>
                <w:sz w:val="20"/>
                <w:szCs w:val="20"/>
                <w:lang w:val="ru-RU"/>
              </w:rPr>
            </w:pPr>
            <w:r w:rsidRPr="0006651F">
              <w:rPr>
                <w:sz w:val="20"/>
                <w:szCs w:val="20"/>
                <w:lang w:val="ru-RU"/>
              </w:rPr>
              <w:t>(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наим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е</w:t>
            </w:r>
            <w:r>
              <w:rPr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нова</w:t>
            </w:r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ние</w:t>
            </w:r>
            <w:proofErr w:type="spellEnd"/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gramStart"/>
            <w:r w:rsidRPr="0006651F">
              <w:rPr>
                <w:sz w:val="20"/>
                <w:szCs w:val="20"/>
                <w:lang w:val="ru-RU"/>
              </w:rPr>
              <w:t>показ</w:t>
            </w:r>
            <w:proofErr w:type="gramEnd"/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а</w:t>
            </w:r>
            <w:r>
              <w:rPr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теля)</w:t>
            </w:r>
          </w:p>
        </w:tc>
        <w:tc>
          <w:tcPr>
            <w:tcW w:w="2126" w:type="dxa"/>
            <w:vMerge/>
            <w:tcBorders>
              <w:top w:val="nil"/>
              <w:bottom w:val="single" w:sz="6" w:space="0" w:color="000000"/>
            </w:tcBorders>
          </w:tcPr>
          <w:p w:rsidR="00AC21AE" w:rsidRPr="0006651F" w:rsidRDefault="00AC21AE" w:rsidP="00AC21AE">
            <w:pPr>
              <w:ind w:firstLine="61"/>
              <w:rPr>
                <w:sz w:val="20"/>
                <w:szCs w:val="20"/>
                <w:lang w:val="ru-RU"/>
              </w:rPr>
            </w:pPr>
          </w:p>
        </w:tc>
        <w:tc>
          <w:tcPr>
            <w:tcW w:w="709" w:type="dxa"/>
            <w:tcBorders>
              <w:bottom w:val="single" w:sz="6" w:space="0" w:color="000000"/>
            </w:tcBorders>
          </w:tcPr>
          <w:p w:rsidR="00AC21AE" w:rsidRPr="0006651F" w:rsidRDefault="00AC21AE" w:rsidP="00AC21AE">
            <w:pPr>
              <w:pStyle w:val="TableParagraph"/>
              <w:spacing w:before="94"/>
              <w:ind w:firstLine="61"/>
              <w:rPr>
                <w:sz w:val="20"/>
                <w:szCs w:val="20"/>
              </w:rPr>
            </w:pPr>
            <w:proofErr w:type="spellStart"/>
            <w:r w:rsidRPr="0006651F">
              <w:rPr>
                <w:sz w:val="20"/>
                <w:szCs w:val="20"/>
              </w:rPr>
              <w:t>наиме</w:t>
            </w:r>
            <w:proofErr w:type="spellEnd"/>
            <w:r w:rsidRPr="0006651F">
              <w:rPr>
                <w:spacing w:val="-52"/>
                <w:sz w:val="20"/>
                <w:szCs w:val="20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</w:rPr>
              <w:t>нован</w:t>
            </w:r>
            <w:proofErr w:type="spellEnd"/>
            <w:r w:rsidRPr="0006651F">
              <w:rPr>
                <w:spacing w:val="-52"/>
                <w:sz w:val="20"/>
                <w:szCs w:val="20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</w:rPr>
              <w:t>ие</w:t>
            </w:r>
            <w:proofErr w:type="spellEnd"/>
          </w:p>
        </w:tc>
        <w:tc>
          <w:tcPr>
            <w:tcW w:w="567" w:type="dxa"/>
            <w:tcBorders>
              <w:bottom w:val="single" w:sz="6" w:space="0" w:color="000000"/>
            </w:tcBorders>
          </w:tcPr>
          <w:p w:rsidR="00AC21AE" w:rsidRPr="0006651F" w:rsidRDefault="00AC21AE" w:rsidP="00AC21AE">
            <w:pPr>
              <w:pStyle w:val="TableParagraph"/>
              <w:spacing w:before="94"/>
              <w:ind w:firstLine="61"/>
              <w:rPr>
                <w:sz w:val="20"/>
                <w:szCs w:val="20"/>
              </w:rPr>
            </w:pPr>
            <w:proofErr w:type="spellStart"/>
            <w:r w:rsidRPr="0006651F">
              <w:rPr>
                <w:sz w:val="20"/>
                <w:szCs w:val="20"/>
              </w:rPr>
              <w:t>код</w:t>
            </w:r>
            <w:proofErr w:type="spellEnd"/>
          </w:p>
        </w:tc>
        <w:tc>
          <w:tcPr>
            <w:tcW w:w="709" w:type="dxa"/>
            <w:vMerge/>
            <w:tcBorders>
              <w:top w:val="nil"/>
              <w:bottom w:val="single" w:sz="6" w:space="0" w:color="000000"/>
            </w:tcBorders>
          </w:tcPr>
          <w:p w:rsidR="00AC21AE" w:rsidRDefault="00AC21AE" w:rsidP="00AC21AE">
            <w:pPr>
              <w:ind w:firstLine="61"/>
              <w:rPr>
                <w:sz w:val="2"/>
                <w:szCs w:val="2"/>
              </w:rPr>
            </w:pPr>
          </w:p>
        </w:tc>
        <w:tc>
          <w:tcPr>
            <w:tcW w:w="709" w:type="dxa"/>
            <w:vMerge/>
            <w:tcBorders>
              <w:top w:val="nil"/>
              <w:bottom w:val="single" w:sz="6" w:space="0" w:color="000000"/>
            </w:tcBorders>
          </w:tcPr>
          <w:p w:rsidR="00AC21AE" w:rsidRDefault="00AC21AE" w:rsidP="00AC21AE">
            <w:pPr>
              <w:ind w:firstLine="61"/>
              <w:rPr>
                <w:sz w:val="2"/>
                <w:szCs w:val="2"/>
              </w:rPr>
            </w:pPr>
          </w:p>
        </w:tc>
        <w:tc>
          <w:tcPr>
            <w:tcW w:w="992" w:type="dxa"/>
            <w:vMerge/>
            <w:tcBorders>
              <w:top w:val="nil"/>
              <w:bottom w:val="single" w:sz="6" w:space="0" w:color="000000"/>
            </w:tcBorders>
          </w:tcPr>
          <w:p w:rsidR="00AC21AE" w:rsidRDefault="00AC21AE" w:rsidP="00AC21AE">
            <w:pPr>
              <w:ind w:firstLine="61"/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  <w:bottom w:val="single" w:sz="6" w:space="0" w:color="000000"/>
            </w:tcBorders>
          </w:tcPr>
          <w:p w:rsidR="00AC21AE" w:rsidRDefault="00AC21AE" w:rsidP="00AC21AE">
            <w:pPr>
              <w:ind w:firstLine="61"/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  <w:bottom w:val="single" w:sz="6" w:space="0" w:color="000000"/>
            </w:tcBorders>
          </w:tcPr>
          <w:p w:rsidR="00AC21AE" w:rsidRDefault="00AC21AE" w:rsidP="00AC21AE">
            <w:pPr>
              <w:ind w:firstLine="61"/>
              <w:rPr>
                <w:sz w:val="2"/>
                <w:szCs w:val="2"/>
              </w:rPr>
            </w:pPr>
          </w:p>
        </w:tc>
      </w:tr>
      <w:tr w:rsidR="00AC21AE" w:rsidTr="00D25549">
        <w:trPr>
          <w:trHeight w:val="260"/>
        </w:trPr>
        <w:tc>
          <w:tcPr>
            <w:tcW w:w="1445" w:type="dxa"/>
            <w:tcBorders>
              <w:top w:val="single" w:sz="6" w:space="0" w:color="000000"/>
            </w:tcBorders>
          </w:tcPr>
          <w:p w:rsidR="00AC21AE" w:rsidRDefault="00AC21AE" w:rsidP="00AC21AE">
            <w:pPr>
              <w:pStyle w:val="TableParagraph"/>
              <w:spacing w:before="94"/>
              <w:ind w:left="9"/>
            </w:pPr>
            <w:r>
              <w:t>1</w:t>
            </w:r>
          </w:p>
        </w:tc>
        <w:tc>
          <w:tcPr>
            <w:tcW w:w="1134" w:type="dxa"/>
            <w:tcBorders>
              <w:top w:val="single" w:sz="6" w:space="0" w:color="000000"/>
            </w:tcBorders>
          </w:tcPr>
          <w:p w:rsidR="00AC21AE" w:rsidRDefault="00AC21AE" w:rsidP="00AC21AE">
            <w:pPr>
              <w:pStyle w:val="TableParagraph"/>
              <w:spacing w:before="94"/>
              <w:ind w:left="8"/>
            </w:pPr>
            <w:r>
              <w:t>2</w:t>
            </w:r>
          </w:p>
        </w:tc>
        <w:tc>
          <w:tcPr>
            <w:tcW w:w="1701" w:type="dxa"/>
            <w:tcBorders>
              <w:top w:val="single" w:sz="6" w:space="0" w:color="000000"/>
            </w:tcBorders>
          </w:tcPr>
          <w:p w:rsidR="00AC21AE" w:rsidRDefault="00AC21AE" w:rsidP="00AC21AE">
            <w:pPr>
              <w:pStyle w:val="TableParagraph"/>
              <w:spacing w:before="94"/>
              <w:ind w:left="4"/>
            </w:pPr>
            <w:r>
              <w:t>3</w:t>
            </w:r>
          </w:p>
        </w:tc>
        <w:tc>
          <w:tcPr>
            <w:tcW w:w="708" w:type="dxa"/>
            <w:tcBorders>
              <w:top w:val="single" w:sz="6" w:space="0" w:color="000000"/>
            </w:tcBorders>
          </w:tcPr>
          <w:p w:rsidR="00AC21AE" w:rsidRDefault="00AC21AE" w:rsidP="00AC21AE">
            <w:pPr>
              <w:pStyle w:val="TableParagraph"/>
              <w:spacing w:before="94"/>
              <w:ind w:left="4"/>
            </w:pPr>
            <w:r>
              <w:t>4</w:t>
            </w:r>
          </w:p>
        </w:tc>
        <w:tc>
          <w:tcPr>
            <w:tcW w:w="1134" w:type="dxa"/>
            <w:tcBorders>
              <w:top w:val="single" w:sz="6" w:space="0" w:color="000000"/>
            </w:tcBorders>
          </w:tcPr>
          <w:p w:rsidR="00AC21AE" w:rsidRDefault="00AC21AE" w:rsidP="00AC21AE">
            <w:pPr>
              <w:pStyle w:val="TableParagraph"/>
              <w:spacing w:before="94"/>
              <w:ind w:left="3"/>
            </w:pPr>
            <w:r>
              <w:t>5</w:t>
            </w:r>
          </w:p>
        </w:tc>
        <w:tc>
          <w:tcPr>
            <w:tcW w:w="709" w:type="dxa"/>
            <w:tcBorders>
              <w:top w:val="single" w:sz="6" w:space="0" w:color="000000"/>
            </w:tcBorders>
          </w:tcPr>
          <w:p w:rsidR="00AC21AE" w:rsidRDefault="00AC21AE" w:rsidP="00AC21AE">
            <w:pPr>
              <w:pStyle w:val="TableParagraph"/>
              <w:spacing w:before="94"/>
              <w:ind w:right="3"/>
            </w:pPr>
            <w:r>
              <w:t>6</w:t>
            </w:r>
          </w:p>
        </w:tc>
        <w:tc>
          <w:tcPr>
            <w:tcW w:w="2126" w:type="dxa"/>
            <w:tcBorders>
              <w:top w:val="single" w:sz="6" w:space="0" w:color="000000"/>
            </w:tcBorders>
          </w:tcPr>
          <w:p w:rsidR="00AC21AE" w:rsidRDefault="00AC21AE" w:rsidP="00AC21AE">
            <w:pPr>
              <w:pStyle w:val="TableParagraph"/>
              <w:spacing w:before="94"/>
            </w:pPr>
            <w:r>
              <w:t>7</w:t>
            </w:r>
          </w:p>
        </w:tc>
        <w:tc>
          <w:tcPr>
            <w:tcW w:w="709" w:type="dxa"/>
            <w:tcBorders>
              <w:top w:val="single" w:sz="6" w:space="0" w:color="000000"/>
            </w:tcBorders>
          </w:tcPr>
          <w:p w:rsidR="00AC21AE" w:rsidRDefault="00AC21AE" w:rsidP="00AC21AE">
            <w:pPr>
              <w:pStyle w:val="TableParagraph"/>
              <w:spacing w:before="94"/>
            </w:pPr>
            <w:r>
              <w:t>8</w:t>
            </w:r>
          </w:p>
        </w:tc>
        <w:tc>
          <w:tcPr>
            <w:tcW w:w="567" w:type="dxa"/>
            <w:tcBorders>
              <w:top w:val="single" w:sz="6" w:space="0" w:color="000000"/>
            </w:tcBorders>
          </w:tcPr>
          <w:p w:rsidR="00AC21AE" w:rsidRDefault="00AC21AE" w:rsidP="00AC21AE">
            <w:pPr>
              <w:pStyle w:val="TableParagraph"/>
              <w:spacing w:before="94"/>
              <w:ind w:right="8"/>
            </w:pPr>
            <w:r>
              <w:t>9</w:t>
            </w:r>
          </w:p>
        </w:tc>
        <w:tc>
          <w:tcPr>
            <w:tcW w:w="709" w:type="dxa"/>
            <w:tcBorders>
              <w:top w:val="single" w:sz="6" w:space="0" w:color="000000"/>
            </w:tcBorders>
          </w:tcPr>
          <w:p w:rsidR="00AC21AE" w:rsidRDefault="00AC21AE" w:rsidP="00AC21AE">
            <w:pPr>
              <w:pStyle w:val="TableParagraph"/>
              <w:spacing w:before="94"/>
              <w:ind w:left="88" w:right="99"/>
            </w:pPr>
            <w:r>
              <w:t>10</w:t>
            </w:r>
          </w:p>
        </w:tc>
        <w:tc>
          <w:tcPr>
            <w:tcW w:w="709" w:type="dxa"/>
            <w:tcBorders>
              <w:top w:val="single" w:sz="6" w:space="0" w:color="000000"/>
            </w:tcBorders>
          </w:tcPr>
          <w:p w:rsidR="00AC21AE" w:rsidRDefault="00AC21AE" w:rsidP="00AC21AE">
            <w:pPr>
              <w:pStyle w:val="TableParagraph"/>
              <w:spacing w:before="94"/>
              <w:ind w:left="67" w:right="74"/>
            </w:pPr>
            <w:r>
              <w:t>11</w:t>
            </w:r>
          </w:p>
        </w:tc>
        <w:tc>
          <w:tcPr>
            <w:tcW w:w="992" w:type="dxa"/>
            <w:tcBorders>
              <w:top w:val="single" w:sz="6" w:space="0" w:color="000000"/>
            </w:tcBorders>
          </w:tcPr>
          <w:p w:rsidR="00AC21AE" w:rsidRDefault="00AC21AE" w:rsidP="00AC21AE">
            <w:pPr>
              <w:pStyle w:val="TableParagraph"/>
              <w:spacing w:before="94"/>
              <w:ind w:left="285" w:right="298"/>
            </w:pPr>
            <w:r>
              <w:t>12</w:t>
            </w:r>
          </w:p>
        </w:tc>
        <w:tc>
          <w:tcPr>
            <w:tcW w:w="1134" w:type="dxa"/>
            <w:tcBorders>
              <w:top w:val="single" w:sz="6" w:space="0" w:color="000000"/>
            </w:tcBorders>
          </w:tcPr>
          <w:p w:rsidR="00AC21AE" w:rsidRDefault="00AC21AE" w:rsidP="00AC21AE">
            <w:pPr>
              <w:pStyle w:val="TableParagraph"/>
              <w:spacing w:before="94"/>
              <w:ind w:left="88" w:right="106"/>
            </w:pPr>
            <w:r>
              <w:t>13</w:t>
            </w:r>
          </w:p>
        </w:tc>
        <w:tc>
          <w:tcPr>
            <w:tcW w:w="1134" w:type="dxa"/>
            <w:tcBorders>
              <w:top w:val="single" w:sz="6" w:space="0" w:color="000000"/>
            </w:tcBorders>
          </w:tcPr>
          <w:p w:rsidR="00AC21AE" w:rsidRDefault="00AC21AE" w:rsidP="00AC21AE">
            <w:pPr>
              <w:pStyle w:val="TableParagraph"/>
              <w:spacing w:before="94"/>
              <w:ind w:left="279" w:right="298"/>
            </w:pPr>
            <w:r>
              <w:t>14</w:t>
            </w:r>
          </w:p>
        </w:tc>
      </w:tr>
      <w:tr w:rsidR="00AC21AE" w:rsidTr="00D25549">
        <w:trPr>
          <w:trHeight w:val="457"/>
        </w:trPr>
        <w:tc>
          <w:tcPr>
            <w:tcW w:w="1445" w:type="dxa"/>
            <w:vAlign w:val="center"/>
          </w:tcPr>
          <w:p w:rsidR="00AC21AE" w:rsidRPr="00622C3B" w:rsidRDefault="00AC21AE" w:rsidP="00AC21AE">
            <w:pPr>
              <w:pStyle w:val="a6"/>
              <w:jc w:val="center"/>
              <w:rPr>
                <w:sz w:val="20"/>
                <w:szCs w:val="22"/>
              </w:rPr>
            </w:pPr>
            <w:r w:rsidRPr="00622C3B">
              <w:rPr>
                <w:sz w:val="18"/>
                <w:szCs w:val="18"/>
              </w:rPr>
              <w:t>801012О.99.0.БА81АЭ92001</w:t>
            </w:r>
          </w:p>
        </w:tc>
        <w:tc>
          <w:tcPr>
            <w:tcW w:w="1134" w:type="dxa"/>
            <w:vAlign w:val="center"/>
          </w:tcPr>
          <w:p w:rsidR="00AC21AE" w:rsidRPr="00622C3B" w:rsidRDefault="00AC21AE" w:rsidP="00AC21AE">
            <w:pPr>
              <w:pStyle w:val="a6"/>
              <w:jc w:val="center"/>
              <w:rPr>
                <w:sz w:val="20"/>
                <w:szCs w:val="22"/>
              </w:rPr>
            </w:pPr>
          </w:p>
        </w:tc>
        <w:tc>
          <w:tcPr>
            <w:tcW w:w="1701" w:type="dxa"/>
            <w:vAlign w:val="center"/>
          </w:tcPr>
          <w:p w:rsidR="00AC21AE" w:rsidRPr="00596E2A" w:rsidRDefault="00AC21AE" w:rsidP="00AC21AE">
            <w:pPr>
              <w:pStyle w:val="a6"/>
              <w:jc w:val="center"/>
              <w:rPr>
                <w:color w:val="000000"/>
                <w:sz w:val="20"/>
                <w:szCs w:val="22"/>
                <w:lang w:val="ru-RU"/>
              </w:rPr>
            </w:pPr>
            <w:r w:rsidRPr="00596E2A">
              <w:rPr>
                <w:color w:val="000000"/>
                <w:sz w:val="20"/>
                <w:szCs w:val="22"/>
                <w:lang w:val="ru-RU"/>
              </w:rPr>
              <w:t xml:space="preserve">Реализация основных образовательных программ начального общего образования  </w:t>
            </w:r>
          </w:p>
        </w:tc>
        <w:tc>
          <w:tcPr>
            <w:tcW w:w="708" w:type="dxa"/>
            <w:vAlign w:val="center"/>
          </w:tcPr>
          <w:p w:rsidR="00AC21AE" w:rsidRPr="00596E2A" w:rsidRDefault="00AC21AE" w:rsidP="00AC21AE">
            <w:pPr>
              <w:pStyle w:val="a6"/>
              <w:jc w:val="center"/>
              <w:rPr>
                <w:color w:val="000000"/>
                <w:sz w:val="20"/>
                <w:szCs w:val="22"/>
                <w:lang w:val="ru-RU"/>
              </w:rPr>
            </w:pPr>
          </w:p>
        </w:tc>
        <w:tc>
          <w:tcPr>
            <w:tcW w:w="1134" w:type="dxa"/>
            <w:vAlign w:val="center"/>
          </w:tcPr>
          <w:p w:rsidR="00AC21AE" w:rsidRPr="00622C3B" w:rsidRDefault="00AC21AE" w:rsidP="00AC21AE">
            <w:pPr>
              <w:pStyle w:val="a6"/>
              <w:jc w:val="center"/>
              <w:rPr>
                <w:color w:val="000000"/>
                <w:sz w:val="20"/>
                <w:szCs w:val="22"/>
              </w:rPr>
            </w:pPr>
            <w:proofErr w:type="spellStart"/>
            <w:r w:rsidRPr="00622C3B">
              <w:rPr>
                <w:color w:val="000000"/>
                <w:sz w:val="20"/>
                <w:szCs w:val="22"/>
              </w:rPr>
              <w:t>очная</w:t>
            </w:r>
            <w:proofErr w:type="spellEnd"/>
          </w:p>
        </w:tc>
        <w:tc>
          <w:tcPr>
            <w:tcW w:w="709" w:type="dxa"/>
            <w:vAlign w:val="center"/>
          </w:tcPr>
          <w:p w:rsidR="00AC21AE" w:rsidRPr="00622C3B" w:rsidRDefault="00AC21AE" w:rsidP="00AC21AE">
            <w:pPr>
              <w:pStyle w:val="a6"/>
              <w:jc w:val="center"/>
              <w:rPr>
                <w:sz w:val="20"/>
                <w:szCs w:val="22"/>
              </w:rPr>
            </w:pPr>
          </w:p>
        </w:tc>
        <w:tc>
          <w:tcPr>
            <w:tcW w:w="2126" w:type="dxa"/>
            <w:vAlign w:val="center"/>
          </w:tcPr>
          <w:p w:rsidR="00AC21AE" w:rsidRPr="00596E2A" w:rsidRDefault="00AC21AE" w:rsidP="00AC21AE">
            <w:pPr>
              <w:rPr>
                <w:sz w:val="20"/>
                <w:szCs w:val="20"/>
                <w:lang w:val="ru-RU"/>
              </w:rPr>
            </w:pPr>
            <w:r w:rsidRPr="00596E2A">
              <w:rPr>
                <w:lang w:val="ru-RU"/>
              </w:rPr>
              <w:t xml:space="preserve">Доля </w:t>
            </w:r>
            <w:proofErr w:type="gramStart"/>
            <w:r w:rsidRPr="00596E2A">
              <w:rPr>
                <w:lang w:val="ru-RU"/>
              </w:rPr>
              <w:t>обучающихся</w:t>
            </w:r>
            <w:proofErr w:type="gramEnd"/>
            <w:r w:rsidRPr="00596E2A">
              <w:rPr>
                <w:lang w:val="ru-RU"/>
              </w:rPr>
              <w:t xml:space="preserve">, успешно освоивших основную обще-образовательную программу начального общего образования </w:t>
            </w:r>
          </w:p>
        </w:tc>
        <w:tc>
          <w:tcPr>
            <w:tcW w:w="709" w:type="dxa"/>
            <w:vAlign w:val="center"/>
          </w:tcPr>
          <w:p w:rsidR="00AC21AE" w:rsidRPr="00DD776C" w:rsidRDefault="00AC21AE" w:rsidP="00AC21AE">
            <w:pPr>
              <w:jc w:val="center"/>
            </w:pPr>
            <w:proofErr w:type="spellStart"/>
            <w:r w:rsidRPr="00DD776C">
              <w:rPr>
                <w:sz w:val="20"/>
              </w:rPr>
              <w:t>процент</w:t>
            </w:r>
            <w:proofErr w:type="spellEnd"/>
          </w:p>
        </w:tc>
        <w:tc>
          <w:tcPr>
            <w:tcW w:w="567" w:type="dxa"/>
            <w:vAlign w:val="center"/>
          </w:tcPr>
          <w:p w:rsidR="00AC21AE" w:rsidRPr="00DD776C" w:rsidRDefault="00AC21AE" w:rsidP="00AC21AE">
            <w:pPr>
              <w:jc w:val="center"/>
            </w:pPr>
            <w:r w:rsidRPr="00DD776C">
              <w:rPr>
                <w:sz w:val="20"/>
              </w:rPr>
              <w:t>744</w:t>
            </w:r>
          </w:p>
        </w:tc>
        <w:tc>
          <w:tcPr>
            <w:tcW w:w="709" w:type="dxa"/>
          </w:tcPr>
          <w:p w:rsidR="00AC21AE" w:rsidRDefault="00AC21AE" w:rsidP="00F21A20">
            <w:pPr>
              <w:pStyle w:val="TableParagraph"/>
              <w:rPr>
                <w:sz w:val="20"/>
                <w:lang w:val="ru-RU"/>
              </w:rPr>
            </w:pPr>
          </w:p>
          <w:p w:rsidR="00AC21AE" w:rsidRDefault="00AC21AE" w:rsidP="00F21A20">
            <w:pPr>
              <w:pStyle w:val="TableParagraph"/>
              <w:rPr>
                <w:sz w:val="20"/>
                <w:lang w:val="ru-RU"/>
              </w:rPr>
            </w:pPr>
          </w:p>
          <w:p w:rsidR="00AC21AE" w:rsidRDefault="00AC21AE" w:rsidP="00F21A20">
            <w:pPr>
              <w:pStyle w:val="TableParagraph"/>
              <w:rPr>
                <w:sz w:val="20"/>
                <w:lang w:val="ru-RU"/>
              </w:rPr>
            </w:pPr>
          </w:p>
          <w:p w:rsidR="00AC21AE" w:rsidRPr="00DD73AE" w:rsidRDefault="00AC21AE" w:rsidP="00F21A20">
            <w:pPr>
              <w:pStyle w:val="TableParagraph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99</w:t>
            </w:r>
          </w:p>
        </w:tc>
        <w:tc>
          <w:tcPr>
            <w:tcW w:w="709" w:type="dxa"/>
          </w:tcPr>
          <w:p w:rsidR="00AC21AE" w:rsidRDefault="00AC21AE" w:rsidP="00F21A20">
            <w:pPr>
              <w:pStyle w:val="TableParagraph"/>
              <w:rPr>
                <w:sz w:val="20"/>
                <w:lang w:val="ru-RU"/>
              </w:rPr>
            </w:pPr>
          </w:p>
          <w:p w:rsidR="00AC21AE" w:rsidRDefault="00AC21AE" w:rsidP="00F21A20">
            <w:pPr>
              <w:pStyle w:val="TableParagraph"/>
              <w:rPr>
                <w:sz w:val="20"/>
                <w:lang w:val="ru-RU"/>
              </w:rPr>
            </w:pPr>
          </w:p>
          <w:p w:rsidR="00AC21AE" w:rsidRDefault="00AC21AE" w:rsidP="00F21A20">
            <w:pPr>
              <w:pStyle w:val="TableParagraph"/>
              <w:rPr>
                <w:sz w:val="20"/>
                <w:lang w:val="ru-RU"/>
              </w:rPr>
            </w:pPr>
          </w:p>
          <w:p w:rsidR="00AC21AE" w:rsidRPr="00DD73AE" w:rsidRDefault="00AC21AE" w:rsidP="00F21A20">
            <w:pPr>
              <w:pStyle w:val="TableParagraph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99</w:t>
            </w:r>
            <w:r w:rsidR="00D25549">
              <w:rPr>
                <w:sz w:val="20"/>
                <w:lang w:val="ru-RU"/>
              </w:rPr>
              <w:t>,7</w:t>
            </w:r>
          </w:p>
        </w:tc>
        <w:tc>
          <w:tcPr>
            <w:tcW w:w="992" w:type="dxa"/>
          </w:tcPr>
          <w:p w:rsidR="00AC21AE" w:rsidRDefault="00AC21AE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D25549" w:rsidRDefault="00D25549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D25549" w:rsidRDefault="00D25549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D25549" w:rsidRPr="00DD73AE" w:rsidRDefault="00D25549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 xml:space="preserve">  5%</w:t>
            </w:r>
          </w:p>
        </w:tc>
        <w:tc>
          <w:tcPr>
            <w:tcW w:w="1134" w:type="dxa"/>
          </w:tcPr>
          <w:p w:rsidR="00D25549" w:rsidRDefault="00D25549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 xml:space="preserve"> </w:t>
            </w:r>
          </w:p>
          <w:p w:rsidR="00D25549" w:rsidRDefault="00D25549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D25549" w:rsidRDefault="00D25549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C21AE" w:rsidRPr="00DD73AE" w:rsidRDefault="00D25549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 xml:space="preserve">Нет </w:t>
            </w:r>
          </w:p>
        </w:tc>
        <w:tc>
          <w:tcPr>
            <w:tcW w:w="1134" w:type="dxa"/>
          </w:tcPr>
          <w:p w:rsidR="00AC21AE" w:rsidRPr="00DD73AE" w:rsidRDefault="00AC21AE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</w:tc>
      </w:tr>
      <w:tr w:rsidR="00D25549" w:rsidTr="00D25549">
        <w:trPr>
          <w:trHeight w:val="457"/>
        </w:trPr>
        <w:tc>
          <w:tcPr>
            <w:tcW w:w="1445" w:type="dxa"/>
            <w:vAlign w:val="center"/>
          </w:tcPr>
          <w:p w:rsidR="00D25549" w:rsidRPr="00622C3B" w:rsidRDefault="00D25549" w:rsidP="00AC21AE">
            <w:pPr>
              <w:jc w:val="center"/>
              <w:rPr>
                <w:sz w:val="20"/>
                <w:szCs w:val="20"/>
              </w:rPr>
            </w:pPr>
            <w:r w:rsidRPr="00622C3B">
              <w:rPr>
                <w:sz w:val="20"/>
                <w:szCs w:val="20"/>
              </w:rPr>
              <w:t>801012О.99.0.БА81АВ91000</w:t>
            </w:r>
          </w:p>
        </w:tc>
        <w:tc>
          <w:tcPr>
            <w:tcW w:w="1134" w:type="dxa"/>
            <w:vAlign w:val="center"/>
          </w:tcPr>
          <w:p w:rsidR="00D25549" w:rsidRPr="00622C3B" w:rsidRDefault="00D25549" w:rsidP="00AC21A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D25549" w:rsidRPr="00622C3B" w:rsidRDefault="00D25549" w:rsidP="00AC21AE">
            <w:pPr>
              <w:jc w:val="center"/>
              <w:rPr>
                <w:sz w:val="20"/>
                <w:szCs w:val="20"/>
              </w:rPr>
            </w:pPr>
            <w:proofErr w:type="spellStart"/>
            <w:r w:rsidRPr="00622C3B">
              <w:rPr>
                <w:sz w:val="20"/>
                <w:szCs w:val="20"/>
              </w:rPr>
              <w:t>Адаптированная</w:t>
            </w:r>
            <w:proofErr w:type="spellEnd"/>
            <w:r w:rsidRPr="00622C3B">
              <w:rPr>
                <w:sz w:val="20"/>
                <w:szCs w:val="20"/>
              </w:rPr>
              <w:t xml:space="preserve"> </w:t>
            </w:r>
            <w:proofErr w:type="spellStart"/>
            <w:r w:rsidRPr="00622C3B">
              <w:rPr>
                <w:sz w:val="20"/>
                <w:szCs w:val="20"/>
              </w:rPr>
              <w:t>образовательная</w:t>
            </w:r>
            <w:proofErr w:type="spellEnd"/>
            <w:r w:rsidRPr="00622C3B">
              <w:rPr>
                <w:sz w:val="20"/>
                <w:szCs w:val="20"/>
              </w:rPr>
              <w:t xml:space="preserve"> </w:t>
            </w:r>
            <w:proofErr w:type="spellStart"/>
            <w:r w:rsidRPr="00622C3B">
              <w:rPr>
                <w:sz w:val="20"/>
                <w:szCs w:val="20"/>
              </w:rPr>
              <w:t>программа</w:t>
            </w:r>
            <w:proofErr w:type="spellEnd"/>
          </w:p>
        </w:tc>
        <w:tc>
          <w:tcPr>
            <w:tcW w:w="708" w:type="dxa"/>
            <w:vAlign w:val="center"/>
          </w:tcPr>
          <w:p w:rsidR="00D25549" w:rsidRPr="00622C3B" w:rsidRDefault="00D25549" w:rsidP="00AC21A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:rsidR="00D25549" w:rsidRDefault="00D25549" w:rsidP="00AC21AE">
            <w:pPr>
              <w:jc w:val="center"/>
              <w:rPr>
                <w:sz w:val="20"/>
                <w:szCs w:val="20"/>
                <w:lang w:val="ru-RU"/>
              </w:rPr>
            </w:pPr>
            <w:r w:rsidRPr="00596E2A">
              <w:rPr>
                <w:sz w:val="20"/>
                <w:szCs w:val="20"/>
                <w:lang w:val="ru-RU"/>
              </w:rPr>
              <w:t xml:space="preserve">Очная с </w:t>
            </w:r>
            <w:proofErr w:type="spellStart"/>
            <w:r w:rsidRPr="00596E2A">
              <w:rPr>
                <w:sz w:val="20"/>
                <w:szCs w:val="20"/>
                <w:lang w:val="ru-RU"/>
              </w:rPr>
              <w:t>применени</w:t>
            </w:r>
            <w:proofErr w:type="spellEnd"/>
          </w:p>
          <w:p w:rsidR="00D25549" w:rsidRPr="00596E2A" w:rsidRDefault="00D25549" w:rsidP="00AC21AE">
            <w:pPr>
              <w:jc w:val="center"/>
              <w:rPr>
                <w:sz w:val="20"/>
                <w:szCs w:val="20"/>
                <w:lang w:val="ru-RU"/>
              </w:rPr>
            </w:pPr>
            <w:r w:rsidRPr="00596E2A">
              <w:rPr>
                <w:sz w:val="20"/>
                <w:szCs w:val="20"/>
                <w:lang w:val="ru-RU"/>
              </w:rPr>
              <w:t xml:space="preserve">ем </w:t>
            </w:r>
            <w:proofErr w:type="spellStart"/>
            <w:r w:rsidRPr="00596E2A">
              <w:rPr>
                <w:sz w:val="20"/>
                <w:szCs w:val="20"/>
                <w:lang w:val="ru-RU"/>
              </w:rPr>
              <w:t>дистан</w:t>
            </w:r>
            <w:r>
              <w:rPr>
                <w:sz w:val="20"/>
                <w:szCs w:val="20"/>
                <w:lang w:val="ru-RU"/>
              </w:rPr>
              <w:t>-</w:t>
            </w:r>
            <w:r w:rsidRPr="00596E2A">
              <w:rPr>
                <w:sz w:val="20"/>
                <w:szCs w:val="20"/>
                <w:lang w:val="ru-RU"/>
              </w:rPr>
              <w:t>ционных</w:t>
            </w:r>
            <w:proofErr w:type="spellEnd"/>
            <w:r w:rsidRPr="00596E2A">
              <w:rPr>
                <w:sz w:val="20"/>
                <w:szCs w:val="20"/>
                <w:lang w:val="ru-RU"/>
              </w:rPr>
              <w:t xml:space="preserve"> образовательных </w:t>
            </w:r>
            <w:proofErr w:type="gramStart"/>
            <w:r w:rsidRPr="00596E2A">
              <w:rPr>
                <w:sz w:val="20"/>
                <w:szCs w:val="20"/>
                <w:lang w:val="ru-RU"/>
              </w:rPr>
              <w:t>техно</w:t>
            </w:r>
            <w:r>
              <w:rPr>
                <w:sz w:val="20"/>
                <w:szCs w:val="20"/>
                <w:lang w:val="ru-RU"/>
              </w:rPr>
              <w:t xml:space="preserve"> </w:t>
            </w:r>
            <w:r w:rsidRPr="00596E2A">
              <w:rPr>
                <w:sz w:val="20"/>
                <w:szCs w:val="20"/>
                <w:lang w:val="ru-RU"/>
              </w:rPr>
              <w:t>логий</w:t>
            </w:r>
            <w:proofErr w:type="gramEnd"/>
            <w:r w:rsidRPr="00596E2A">
              <w:rPr>
                <w:sz w:val="20"/>
                <w:szCs w:val="20"/>
                <w:lang w:val="ru-RU"/>
              </w:rPr>
              <w:t xml:space="preserve"> и электронного обучения</w:t>
            </w:r>
          </w:p>
        </w:tc>
        <w:tc>
          <w:tcPr>
            <w:tcW w:w="709" w:type="dxa"/>
            <w:vAlign w:val="center"/>
          </w:tcPr>
          <w:p w:rsidR="00D25549" w:rsidRPr="00596E2A" w:rsidRDefault="00D25549" w:rsidP="00AC21AE">
            <w:pPr>
              <w:jc w:val="center"/>
              <w:rPr>
                <w:sz w:val="20"/>
                <w:szCs w:val="20"/>
                <w:lang w:val="ru-RU"/>
              </w:rPr>
            </w:pPr>
          </w:p>
        </w:tc>
        <w:tc>
          <w:tcPr>
            <w:tcW w:w="2126" w:type="dxa"/>
            <w:vAlign w:val="center"/>
          </w:tcPr>
          <w:p w:rsidR="00D25549" w:rsidRPr="00596E2A" w:rsidRDefault="00D25549" w:rsidP="00AC21AE">
            <w:pPr>
              <w:jc w:val="center"/>
              <w:rPr>
                <w:sz w:val="20"/>
                <w:szCs w:val="20"/>
                <w:lang w:val="ru-RU"/>
              </w:rPr>
            </w:pPr>
            <w:r w:rsidRPr="00596E2A">
              <w:rPr>
                <w:lang w:val="ru-RU"/>
              </w:rPr>
              <w:t xml:space="preserve">Доля обучающихся, успешно освоивших основную обще </w:t>
            </w:r>
            <w:proofErr w:type="gramStart"/>
            <w:r w:rsidRPr="00596E2A">
              <w:rPr>
                <w:lang w:val="ru-RU"/>
              </w:rPr>
              <w:t>-о</w:t>
            </w:r>
            <w:proofErr w:type="gramEnd"/>
            <w:r w:rsidRPr="00596E2A">
              <w:rPr>
                <w:lang w:val="ru-RU"/>
              </w:rPr>
              <w:t>бразовательную программу начального общего образования</w:t>
            </w:r>
          </w:p>
        </w:tc>
        <w:tc>
          <w:tcPr>
            <w:tcW w:w="709" w:type="dxa"/>
            <w:vAlign w:val="center"/>
          </w:tcPr>
          <w:p w:rsidR="00D25549" w:rsidRDefault="00D25549" w:rsidP="00AC21AE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процент</w:t>
            </w:r>
            <w:proofErr w:type="spellEnd"/>
          </w:p>
        </w:tc>
        <w:tc>
          <w:tcPr>
            <w:tcW w:w="567" w:type="dxa"/>
            <w:vAlign w:val="center"/>
          </w:tcPr>
          <w:p w:rsidR="00D25549" w:rsidRDefault="00D25549" w:rsidP="00AC21AE">
            <w:pPr>
              <w:jc w:val="center"/>
              <w:rPr>
                <w:sz w:val="20"/>
                <w:szCs w:val="20"/>
              </w:rPr>
            </w:pPr>
            <w:r>
              <w:t>744</w:t>
            </w:r>
          </w:p>
        </w:tc>
        <w:tc>
          <w:tcPr>
            <w:tcW w:w="709" w:type="dxa"/>
          </w:tcPr>
          <w:p w:rsidR="00D25549" w:rsidRDefault="00D25549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D25549" w:rsidRDefault="00D25549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D25549" w:rsidRDefault="00D25549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D25549" w:rsidRDefault="00D25549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D25549" w:rsidRPr="00DD73AE" w:rsidRDefault="00D25549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100</w:t>
            </w:r>
          </w:p>
        </w:tc>
        <w:tc>
          <w:tcPr>
            <w:tcW w:w="709" w:type="dxa"/>
          </w:tcPr>
          <w:p w:rsidR="00D25549" w:rsidRDefault="00D25549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D25549" w:rsidRDefault="00D25549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D25549" w:rsidRDefault="00D25549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D25549" w:rsidRDefault="00D25549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D25549" w:rsidRPr="00DD73AE" w:rsidRDefault="00D25549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100</w:t>
            </w:r>
          </w:p>
        </w:tc>
        <w:tc>
          <w:tcPr>
            <w:tcW w:w="992" w:type="dxa"/>
          </w:tcPr>
          <w:p w:rsidR="00D25549" w:rsidRDefault="00D25549" w:rsidP="00D25549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D25549" w:rsidRDefault="00D25549" w:rsidP="00D25549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D25549" w:rsidRDefault="00D25549" w:rsidP="00D25549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D25549" w:rsidRDefault="00D25549" w:rsidP="00D25549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D25549" w:rsidRPr="00DD73AE" w:rsidRDefault="00D25549" w:rsidP="00D25549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 xml:space="preserve">  5%</w:t>
            </w:r>
          </w:p>
        </w:tc>
        <w:tc>
          <w:tcPr>
            <w:tcW w:w="1134" w:type="dxa"/>
          </w:tcPr>
          <w:p w:rsidR="00D25549" w:rsidRDefault="00D25549" w:rsidP="00D25549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 xml:space="preserve"> </w:t>
            </w:r>
          </w:p>
          <w:p w:rsidR="00D25549" w:rsidRDefault="00D25549" w:rsidP="00D25549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D25549" w:rsidRDefault="00D25549" w:rsidP="00D25549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D25549" w:rsidRDefault="00D25549" w:rsidP="00D25549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D25549" w:rsidRPr="00DD73AE" w:rsidRDefault="00D25549" w:rsidP="00D25549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 xml:space="preserve">Нет </w:t>
            </w:r>
          </w:p>
        </w:tc>
        <w:tc>
          <w:tcPr>
            <w:tcW w:w="1134" w:type="dxa"/>
          </w:tcPr>
          <w:p w:rsidR="00D25549" w:rsidRPr="00DD73AE" w:rsidRDefault="00D25549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</w:tc>
      </w:tr>
      <w:tr w:rsidR="00D25549" w:rsidTr="00D25549">
        <w:trPr>
          <w:trHeight w:val="457"/>
        </w:trPr>
        <w:tc>
          <w:tcPr>
            <w:tcW w:w="1445" w:type="dxa"/>
            <w:vAlign w:val="center"/>
          </w:tcPr>
          <w:p w:rsidR="00D25549" w:rsidRPr="00622C3B" w:rsidRDefault="00D25549" w:rsidP="00AC21AE">
            <w:pPr>
              <w:jc w:val="center"/>
              <w:rPr>
                <w:sz w:val="20"/>
                <w:szCs w:val="20"/>
              </w:rPr>
            </w:pPr>
            <w:r w:rsidRPr="00622C3B">
              <w:rPr>
                <w:sz w:val="20"/>
                <w:szCs w:val="20"/>
              </w:rPr>
              <w:t>801012О.99.0.БА81АЮ30001</w:t>
            </w:r>
          </w:p>
        </w:tc>
        <w:tc>
          <w:tcPr>
            <w:tcW w:w="1134" w:type="dxa"/>
            <w:vAlign w:val="center"/>
          </w:tcPr>
          <w:p w:rsidR="00D25549" w:rsidRPr="00596E2A" w:rsidRDefault="00D25549" w:rsidP="00AC21AE">
            <w:pPr>
              <w:jc w:val="center"/>
              <w:rPr>
                <w:sz w:val="20"/>
                <w:szCs w:val="20"/>
                <w:lang w:val="ru-RU"/>
              </w:rPr>
            </w:pPr>
            <w:r w:rsidRPr="00596E2A">
              <w:rPr>
                <w:sz w:val="20"/>
                <w:szCs w:val="20"/>
                <w:lang w:val="ru-RU"/>
              </w:rPr>
              <w:t xml:space="preserve">Проходящие </w:t>
            </w:r>
            <w:proofErr w:type="gramStart"/>
            <w:r w:rsidRPr="00596E2A">
              <w:rPr>
                <w:sz w:val="20"/>
                <w:szCs w:val="20"/>
                <w:lang w:val="ru-RU"/>
              </w:rPr>
              <w:t>обучение по состоянию</w:t>
            </w:r>
            <w:proofErr w:type="gramEnd"/>
            <w:r w:rsidRPr="00596E2A">
              <w:rPr>
                <w:sz w:val="20"/>
                <w:szCs w:val="20"/>
                <w:lang w:val="ru-RU"/>
              </w:rPr>
              <w:t xml:space="preserve"> </w:t>
            </w:r>
            <w:r w:rsidRPr="00596E2A">
              <w:rPr>
                <w:sz w:val="20"/>
                <w:szCs w:val="20"/>
                <w:lang w:val="ru-RU"/>
              </w:rPr>
              <w:lastRenderedPageBreak/>
              <w:t>здоровья на дому</w:t>
            </w:r>
          </w:p>
        </w:tc>
        <w:tc>
          <w:tcPr>
            <w:tcW w:w="1701" w:type="dxa"/>
            <w:vAlign w:val="center"/>
          </w:tcPr>
          <w:p w:rsidR="00D25549" w:rsidRPr="00596E2A" w:rsidRDefault="00D25549" w:rsidP="00AC21AE">
            <w:pPr>
              <w:jc w:val="center"/>
              <w:rPr>
                <w:sz w:val="20"/>
                <w:szCs w:val="20"/>
                <w:lang w:val="ru-RU"/>
              </w:rPr>
            </w:pPr>
          </w:p>
        </w:tc>
        <w:tc>
          <w:tcPr>
            <w:tcW w:w="708" w:type="dxa"/>
            <w:vAlign w:val="center"/>
          </w:tcPr>
          <w:p w:rsidR="00D25549" w:rsidRPr="00596E2A" w:rsidRDefault="00D25549" w:rsidP="00AC21AE">
            <w:pPr>
              <w:jc w:val="center"/>
              <w:rPr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Align w:val="center"/>
          </w:tcPr>
          <w:p w:rsidR="00D25549" w:rsidRPr="00596E2A" w:rsidRDefault="00D25549" w:rsidP="00AC21AE">
            <w:pPr>
              <w:jc w:val="center"/>
              <w:rPr>
                <w:sz w:val="20"/>
                <w:szCs w:val="20"/>
                <w:lang w:val="ru-RU"/>
              </w:rPr>
            </w:pPr>
            <w:proofErr w:type="gramStart"/>
            <w:r w:rsidRPr="00596E2A">
              <w:rPr>
                <w:sz w:val="20"/>
                <w:szCs w:val="20"/>
                <w:lang w:val="ru-RU"/>
              </w:rPr>
              <w:t>Очная</w:t>
            </w:r>
            <w:proofErr w:type="gramEnd"/>
            <w:r w:rsidRPr="00596E2A">
              <w:rPr>
                <w:sz w:val="20"/>
                <w:szCs w:val="20"/>
                <w:lang w:val="ru-RU"/>
              </w:rPr>
              <w:t xml:space="preserve"> с применением сетевой </w:t>
            </w:r>
            <w:r w:rsidRPr="00596E2A">
              <w:rPr>
                <w:sz w:val="20"/>
                <w:szCs w:val="20"/>
                <w:lang w:val="ru-RU"/>
              </w:rPr>
              <w:lastRenderedPageBreak/>
              <w:t xml:space="preserve">формы реализации и </w:t>
            </w:r>
            <w:proofErr w:type="spellStart"/>
            <w:r w:rsidRPr="00596E2A">
              <w:rPr>
                <w:sz w:val="20"/>
                <w:szCs w:val="20"/>
                <w:lang w:val="ru-RU"/>
              </w:rPr>
              <w:t>элект</w:t>
            </w:r>
            <w:r>
              <w:rPr>
                <w:sz w:val="20"/>
                <w:szCs w:val="20"/>
                <w:lang w:val="ru-RU"/>
              </w:rPr>
              <w:t>-</w:t>
            </w:r>
            <w:r w:rsidRPr="00596E2A">
              <w:rPr>
                <w:sz w:val="20"/>
                <w:szCs w:val="20"/>
                <w:lang w:val="ru-RU"/>
              </w:rPr>
              <w:t>ронного</w:t>
            </w:r>
            <w:proofErr w:type="spellEnd"/>
            <w:r w:rsidRPr="00596E2A">
              <w:rPr>
                <w:sz w:val="20"/>
                <w:szCs w:val="20"/>
                <w:lang w:val="ru-RU"/>
              </w:rPr>
              <w:t xml:space="preserve"> обучения</w:t>
            </w:r>
          </w:p>
        </w:tc>
        <w:tc>
          <w:tcPr>
            <w:tcW w:w="709" w:type="dxa"/>
            <w:vAlign w:val="center"/>
          </w:tcPr>
          <w:p w:rsidR="00D25549" w:rsidRPr="00596E2A" w:rsidRDefault="00D25549" w:rsidP="00AC21AE">
            <w:pPr>
              <w:jc w:val="center"/>
              <w:rPr>
                <w:sz w:val="20"/>
                <w:szCs w:val="20"/>
                <w:lang w:val="ru-RU"/>
              </w:rPr>
            </w:pPr>
          </w:p>
        </w:tc>
        <w:tc>
          <w:tcPr>
            <w:tcW w:w="2126" w:type="dxa"/>
            <w:vAlign w:val="center"/>
          </w:tcPr>
          <w:p w:rsidR="00D25549" w:rsidRPr="00596E2A" w:rsidRDefault="00D25549" w:rsidP="00AC21AE">
            <w:pPr>
              <w:rPr>
                <w:sz w:val="20"/>
                <w:szCs w:val="20"/>
                <w:lang w:val="ru-RU"/>
              </w:rPr>
            </w:pPr>
            <w:r w:rsidRPr="00596E2A">
              <w:rPr>
                <w:sz w:val="20"/>
                <w:szCs w:val="20"/>
                <w:lang w:val="ru-RU"/>
              </w:rPr>
              <w:t xml:space="preserve">Доля </w:t>
            </w:r>
            <w:proofErr w:type="gramStart"/>
            <w:r w:rsidRPr="00596E2A">
              <w:rPr>
                <w:sz w:val="20"/>
                <w:szCs w:val="20"/>
                <w:lang w:val="ru-RU"/>
              </w:rPr>
              <w:t>обучающихся</w:t>
            </w:r>
            <w:proofErr w:type="gramEnd"/>
            <w:r w:rsidRPr="00596E2A">
              <w:rPr>
                <w:sz w:val="20"/>
                <w:szCs w:val="20"/>
                <w:lang w:val="ru-RU"/>
              </w:rPr>
              <w:t xml:space="preserve">, успешно освоивших основную </w:t>
            </w:r>
            <w:r w:rsidRPr="00596E2A">
              <w:rPr>
                <w:sz w:val="20"/>
                <w:szCs w:val="20"/>
                <w:lang w:val="ru-RU"/>
              </w:rPr>
              <w:lastRenderedPageBreak/>
              <w:t>общеобразовательную программу начального общего образования</w:t>
            </w:r>
          </w:p>
        </w:tc>
        <w:tc>
          <w:tcPr>
            <w:tcW w:w="709" w:type="dxa"/>
            <w:vAlign w:val="center"/>
          </w:tcPr>
          <w:p w:rsidR="00D25549" w:rsidRDefault="00D25549" w:rsidP="00AC21AE">
            <w:pPr>
              <w:jc w:val="center"/>
              <w:rPr>
                <w:sz w:val="20"/>
                <w:szCs w:val="20"/>
                <w:lang w:val="ru-RU"/>
              </w:rPr>
            </w:pPr>
          </w:p>
          <w:p w:rsidR="00D25549" w:rsidRDefault="00D25549" w:rsidP="00AC21AE">
            <w:pPr>
              <w:jc w:val="center"/>
              <w:rPr>
                <w:sz w:val="20"/>
                <w:szCs w:val="20"/>
                <w:lang w:val="ru-RU"/>
              </w:rPr>
            </w:pPr>
          </w:p>
          <w:p w:rsidR="00D25549" w:rsidRDefault="00D25549" w:rsidP="00AC21AE">
            <w:pPr>
              <w:jc w:val="center"/>
              <w:rPr>
                <w:sz w:val="20"/>
                <w:szCs w:val="20"/>
                <w:lang w:val="ru-RU"/>
              </w:rPr>
            </w:pPr>
          </w:p>
          <w:p w:rsidR="00D25549" w:rsidRDefault="00D25549" w:rsidP="00AC21AE">
            <w:pPr>
              <w:jc w:val="center"/>
              <w:rPr>
                <w:sz w:val="20"/>
                <w:szCs w:val="20"/>
                <w:lang w:val="ru-RU"/>
              </w:rPr>
            </w:pPr>
          </w:p>
          <w:p w:rsidR="00D25549" w:rsidRDefault="00D25549" w:rsidP="00AC21A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  <w:tc>
          <w:tcPr>
            <w:tcW w:w="567" w:type="dxa"/>
            <w:vAlign w:val="center"/>
          </w:tcPr>
          <w:p w:rsidR="00D25549" w:rsidRDefault="00D25549" w:rsidP="00AC21AE">
            <w:pPr>
              <w:jc w:val="center"/>
              <w:rPr>
                <w:sz w:val="20"/>
                <w:szCs w:val="20"/>
                <w:lang w:val="ru-RU"/>
              </w:rPr>
            </w:pPr>
          </w:p>
          <w:p w:rsidR="00D25549" w:rsidRDefault="00D25549" w:rsidP="00AC21AE">
            <w:pPr>
              <w:jc w:val="center"/>
              <w:rPr>
                <w:sz w:val="20"/>
                <w:szCs w:val="20"/>
                <w:lang w:val="ru-RU"/>
              </w:rPr>
            </w:pPr>
          </w:p>
          <w:p w:rsidR="00D25549" w:rsidRDefault="00D25549" w:rsidP="00AC21AE">
            <w:pPr>
              <w:jc w:val="center"/>
              <w:rPr>
                <w:sz w:val="20"/>
                <w:szCs w:val="20"/>
                <w:lang w:val="ru-RU"/>
              </w:rPr>
            </w:pPr>
          </w:p>
          <w:p w:rsidR="00D25549" w:rsidRDefault="00D25549" w:rsidP="00AC21AE">
            <w:pPr>
              <w:jc w:val="center"/>
              <w:rPr>
                <w:sz w:val="20"/>
                <w:szCs w:val="20"/>
                <w:lang w:val="ru-RU"/>
              </w:rPr>
            </w:pPr>
          </w:p>
          <w:p w:rsidR="00D25549" w:rsidRDefault="00D25549" w:rsidP="00AC21A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744</w:t>
            </w:r>
          </w:p>
        </w:tc>
        <w:tc>
          <w:tcPr>
            <w:tcW w:w="709" w:type="dxa"/>
          </w:tcPr>
          <w:p w:rsidR="00D25549" w:rsidRDefault="00D25549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D25549" w:rsidRDefault="00D25549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D25549" w:rsidRDefault="00D25549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D25549" w:rsidRDefault="00D25549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D25549" w:rsidRPr="00DD73AE" w:rsidRDefault="00D25549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100</w:t>
            </w:r>
          </w:p>
        </w:tc>
        <w:tc>
          <w:tcPr>
            <w:tcW w:w="709" w:type="dxa"/>
          </w:tcPr>
          <w:p w:rsidR="00D25549" w:rsidRDefault="00D25549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D25549" w:rsidRDefault="00D25549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D25549" w:rsidRDefault="00D25549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D25549" w:rsidRDefault="00D25549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D25549" w:rsidRPr="00DD73AE" w:rsidRDefault="00D25549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100</w:t>
            </w:r>
          </w:p>
        </w:tc>
        <w:tc>
          <w:tcPr>
            <w:tcW w:w="992" w:type="dxa"/>
          </w:tcPr>
          <w:p w:rsidR="00D25549" w:rsidRDefault="00D25549" w:rsidP="00D25549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D25549" w:rsidRDefault="00D25549" w:rsidP="00D25549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D25549" w:rsidRDefault="00D25549" w:rsidP="00D25549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D25549" w:rsidRDefault="00D25549" w:rsidP="00D25549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D25549" w:rsidRPr="00DD73AE" w:rsidRDefault="00D25549" w:rsidP="00D25549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 xml:space="preserve">  5%</w:t>
            </w:r>
          </w:p>
        </w:tc>
        <w:tc>
          <w:tcPr>
            <w:tcW w:w="1134" w:type="dxa"/>
          </w:tcPr>
          <w:p w:rsidR="00D25549" w:rsidRDefault="00D25549" w:rsidP="00D25549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lastRenderedPageBreak/>
              <w:t xml:space="preserve"> </w:t>
            </w:r>
          </w:p>
          <w:p w:rsidR="00D25549" w:rsidRDefault="00D25549" w:rsidP="00D25549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D25549" w:rsidRDefault="00D25549" w:rsidP="00D25549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D25549" w:rsidRDefault="00D25549" w:rsidP="00D25549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D25549" w:rsidRPr="00DD73AE" w:rsidRDefault="00D25549" w:rsidP="00D25549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 xml:space="preserve">Нет </w:t>
            </w:r>
          </w:p>
        </w:tc>
        <w:tc>
          <w:tcPr>
            <w:tcW w:w="1134" w:type="dxa"/>
          </w:tcPr>
          <w:p w:rsidR="00D25549" w:rsidRPr="00DD73AE" w:rsidRDefault="00D25549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</w:tc>
      </w:tr>
    </w:tbl>
    <w:p w:rsidR="00AC21AE" w:rsidRDefault="00AC21AE" w:rsidP="00AC21AE">
      <w:pPr>
        <w:pStyle w:val="a3"/>
        <w:spacing w:before="6"/>
        <w:rPr>
          <w:rFonts w:ascii="Courier New"/>
          <w:sz w:val="22"/>
        </w:rPr>
      </w:pPr>
    </w:p>
    <w:p w:rsidR="00AC21AE" w:rsidRPr="007B7913" w:rsidRDefault="00AC21AE" w:rsidP="007B7913">
      <w:pPr>
        <w:pStyle w:val="a5"/>
        <w:numPr>
          <w:ilvl w:val="1"/>
          <w:numId w:val="7"/>
        </w:numPr>
        <w:tabs>
          <w:tab w:val="left" w:pos="778"/>
        </w:tabs>
        <w:rPr>
          <w:sz w:val="24"/>
          <w:szCs w:val="24"/>
        </w:rPr>
      </w:pPr>
      <w:r w:rsidRPr="00425ED7">
        <w:rPr>
          <w:sz w:val="24"/>
          <w:szCs w:val="24"/>
        </w:rPr>
        <w:t>Показатели,</w:t>
      </w:r>
      <w:r w:rsidRPr="00425ED7">
        <w:rPr>
          <w:spacing w:val="-6"/>
          <w:sz w:val="24"/>
          <w:szCs w:val="24"/>
        </w:rPr>
        <w:t xml:space="preserve"> </w:t>
      </w:r>
      <w:r w:rsidRPr="00425ED7">
        <w:rPr>
          <w:sz w:val="24"/>
          <w:szCs w:val="24"/>
        </w:rPr>
        <w:t>характеризующие</w:t>
      </w:r>
      <w:r w:rsidRPr="00425ED7">
        <w:rPr>
          <w:spacing w:val="-5"/>
          <w:sz w:val="24"/>
          <w:szCs w:val="24"/>
        </w:rPr>
        <w:t xml:space="preserve"> </w:t>
      </w:r>
      <w:r w:rsidRPr="00425ED7">
        <w:rPr>
          <w:sz w:val="24"/>
          <w:szCs w:val="24"/>
        </w:rPr>
        <w:t>объем</w:t>
      </w:r>
      <w:r w:rsidRPr="00425ED7">
        <w:rPr>
          <w:spacing w:val="-6"/>
          <w:sz w:val="24"/>
          <w:szCs w:val="24"/>
        </w:rPr>
        <w:t xml:space="preserve"> </w:t>
      </w:r>
      <w:r w:rsidRPr="00425ED7">
        <w:rPr>
          <w:sz w:val="24"/>
          <w:szCs w:val="24"/>
        </w:rPr>
        <w:t>муниципальной</w:t>
      </w:r>
      <w:r w:rsidRPr="00425ED7">
        <w:rPr>
          <w:spacing w:val="-5"/>
          <w:sz w:val="24"/>
          <w:szCs w:val="24"/>
        </w:rPr>
        <w:t xml:space="preserve"> </w:t>
      </w:r>
      <w:r w:rsidRPr="00425ED7">
        <w:rPr>
          <w:sz w:val="24"/>
          <w:szCs w:val="24"/>
        </w:rPr>
        <w:t>услуги:</w:t>
      </w:r>
    </w:p>
    <w:tbl>
      <w:tblPr>
        <w:tblStyle w:val="TableNormal"/>
        <w:tblpPr w:leftFromText="180" w:rightFromText="180" w:vertAnchor="text" w:tblpY="1"/>
        <w:tblOverlap w:val="never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03"/>
        <w:gridCol w:w="1417"/>
        <w:gridCol w:w="1134"/>
        <w:gridCol w:w="993"/>
        <w:gridCol w:w="1275"/>
        <w:gridCol w:w="1134"/>
        <w:gridCol w:w="1134"/>
        <w:gridCol w:w="851"/>
        <w:gridCol w:w="992"/>
        <w:gridCol w:w="851"/>
        <w:gridCol w:w="850"/>
        <w:gridCol w:w="1134"/>
        <w:gridCol w:w="1134"/>
        <w:gridCol w:w="1170"/>
      </w:tblGrid>
      <w:tr w:rsidR="00AC21AE" w:rsidTr="0052240D">
        <w:trPr>
          <w:trHeight w:val="280"/>
        </w:trPr>
        <w:tc>
          <w:tcPr>
            <w:tcW w:w="1303" w:type="dxa"/>
            <w:vMerge w:val="restart"/>
          </w:tcPr>
          <w:p w:rsidR="00AC21AE" w:rsidRPr="007112C5" w:rsidRDefault="00AC21AE" w:rsidP="00AC21AE">
            <w:pPr>
              <w:pStyle w:val="TableParagraph"/>
              <w:ind w:left="27" w:hanging="3"/>
              <w:rPr>
                <w:spacing w:val="1"/>
                <w:sz w:val="20"/>
                <w:szCs w:val="20"/>
                <w:lang w:val="ru-RU"/>
              </w:rPr>
            </w:pPr>
            <w:r w:rsidRPr="007112C5">
              <w:rPr>
                <w:sz w:val="20"/>
                <w:szCs w:val="20"/>
                <w:lang w:val="ru-RU"/>
              </w:rPr>
              <w:t>Уник</w:t>
            </w:r>
            <w:r w:rsidRPr="007112C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7112C5">
              <w:rPr>
                <w:sz w:val="20"/>
                <w:szCs w:val="20"/>
                <w:lang w:val="ru-RU"/>
              </w:rPr>
              <w:t>альный</w:t>
            </w:r>
            <w:proofErr w:type="spellEnd"/>
            <w:r w:rsidRPr="007112C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7112C5">
              <w:rPr>
                <w:sz w:val="20"/>
                <w:szCs w:val="20"/>
                <w:lang w:val="ru-RU"/>
              </w:rPr>
              <w:t>номе</w:t>
            </w:r>
            <w:r w:rsidRPr="007112C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gramStart"/>
            <w:r w:rsidRPr="007112C5">
              <w:rPr>
                <w:sz w:val="20"/>
                <w:szCs w:val="20"/>
                <w:lang w:val="ru-RU"/>
              </w:rPr>
              <w:t>р</w:t>
            </w:r>
            <w:proofErr w:type="gramEnd"/>
            <w:r w:rsidRPr="007112C5">
              <w:rPr>
                <w:spacing w:val="1"/>
                <w:sz w:val="20"/>
                <w:szCs w:val="20"/>
                <w:lang w:val="ru-RU"/>
              </w:rPr>
              <w:t xml:space="preserve"> </w:t>
            </w:r>
          </w:p>
          <w:p w:rsidR="00AC21AE" w:rsidRPr="007112C5" w:rsidRDefault="00AC21AE" w:rsidP="00AC21AE">
            <w:pPr>
              <w:pStyle w:val="TableParagraph"/>
              <w:ind w:left="27" w:hanging="3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7112C5">
              <w:rPr>
                <w:sz w:val="20"/>
                <w:szCs w:val="20"/>
                <w:lang w:val="ru-RU"/>
              </w:rPr>
              <w:t>реест</w:t>
            </w:r>
            <w:proofErr w:type="spellEnd"/>
            <w:r w:rsidRPr="007112C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7112C5">
              <w:rPr>
                <w:sz w:val="20"/>
                <w:szCs w:val="20"/>
                <w:lang w:val="ru-RU"/>
              </w:rPr>
              <w:t>ровой</w:t>
            </w:r>
            <w:proofErr w:type="spellEnd"/>
            <w:proofErr w:type="gramEnd"/>
          </w:p>
          <w:p w:rsidR="00AC21AE" w:rsidRPr="007112C5" w:rsidRDefault="00AC21AE" w:rsidP="00AC21AE">
            <w:pPr>
              <w:pStyle w:val="TableParagraph"/>
              <w:ind w:left="27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7112C5">
              <w:rPr>
                <w:sz w:val="20"/>
                <w:szCs w:val="20"/>
                <w:lang w:val="ru-RU"/>
              </w:rPr>
              <w:t>запи</w:t>
            </w:r>
            <w:proofErr w:type="spellEnd"/>
            <w:r w:rsidRPr="007112C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7112C5">
              <w:rPr>
                <w:sz w:val="20"/>
                <w:szCs w:val="20"/>
                <w:lang w:val="ru-RU"/>
              </w:rPr>
              <w:t>си</w:t>
            </w:r>
            <w:proofErr w:type="gramEnd"/>
          </w:p>
        </w:tc>
        <w:tc>
          <w:tcPr>
            <w:tcW w:w="2551" w:type="dxa"/>
            <w:gridSpan w:val="2"/>
            <w:vMerge w:val="restart"/>
          </w:tcPr>
          <w:p w:rsidR="00AC21AE" w:rsidRPr="007112C5" w:rsidRDefault="00AC21AE" w:rsidP="00AC21AE">
            <w:pPr>
              <w:pStyle w:val="TableParagraph"/>
              <w:ind w:left="27" w:hanging="5"/>
              <w:rPr>
                <w:spacing w:val="-52"/>
                <w:sz w:val="20"/>
                <w:szCs w:val="20"/>
                <w:lang w:val="ru-RU"/>
              </w:rPr>
            </w:pPr>
            <w:r w:rsidRPr="007112C5">
              <w:rPr>
                <w:sz w:val="20"/>
                <w:szCs w:val="20"/>
                <w:lang w:val="ru-RU"/>
              </w:rPr>
              <w:t>Показатель,</w:t>
            </w:r>
            <w:r w:rsidRPr="007112C5">
              <w:rPr>
                <w:spacing w:val="-52"/>
                <w:sz w:val="20"/>
                <w:szCs w:val="20"/>
                <w:lang w:val="ru-RU"/>
              </w:rPr>
              <w:t xml:space="preserve"> </w:t>
            </w:r>
          </w:p>
          <w:p w:rsidR="00AC21AE" w:rsidRPr="007112C5" w:rsidRDefault="00AC21AE" w:rsidP="00AC21AE">
            <w:pPr>
              <w:pStyle w:val="TableParagraph"/>
              <w:ind w:left="27" w:hanging="5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7112C5">
              <w:rPr>
                <w:sz w:val="20"/>
                <w:szCs w:val="20"/>
                <w:lang w:val="ru-RU"/>
              </w:rPr>
              <w:t>характеризу</w:t>
            </w:r>
            <w:proofErr w:type="spellEnd"/>
            <w:r w:rsidRPr="007112C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7112C5">
              <w:rPr>
                <w:sz w:val="20"/>
                <w:szCs w:val="20"/>
                <w:lang w:val="ru-RU"/>
              </w:rPr>
              <w:t>ющий</w:t>
            </w:r>
            <w:proofErr w:type="spellEnd"/>
            <w:proofErr w:type="gramEnd"/>
          </w:p>
          <w:p w:rsidR="00AC21AE" w:rsidRPr="007112C5" w:rsidRDefault="00AC21AE" w:rsidP="00AC21AE">
            <w:pPr>
              <w:pStyle w:val="TableParagraph"/>
              <w:ind w:left="27" w:firstLine="4"/>
              <w:rPr>
                <w:sz w:val="20"/>
                <w:szCs w:val="20"/>
                <w:lang w:val="ru-RU"/>
              </w:rPr>
            </w:pPr>
            <w:r w:rsidRPr="007112C5">
              <w:rPr>
                <w:sz w:val="20"/>
                <w:szCs w:val="20"/>
                <w:lang w:val="ru-RU"/>
              </w:rPr>
              <w:t>содержание</w:t>
            </w:r>
            <w:r w:rsidRPr="007112C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proofErr w:type="gramStart"/>
            <w:r w:rsidRPr="007112C5">
              <w:rPr>
                <w:spacing w:val="-1"/>
                <w:sz w:val="20"/>
                <w:szCs w:val="20"/>
                <w:lang w:val="ru-RU"/>
              </w:rPr>
              <w:t>муниципальн</w:t>
            </w:r>
            <w:proofErr w:type="spellEnd"/>
            <w:r w:rsidRPr="007112C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7112C5">
              <w:rPr>
                <w:sz w:val="20"/>
                <w:szCs w:val="20"/>
                <w:lang w:val="ru-RU"/>
              </w:rPr>
              <w:t>ой</w:t>
            </w:r>
            <w:proofErr w:type="gramEnd"/>
            <w:r w:rsidRPr="007112C5">
              <w:rPr>
                <w:spacing w:val="-1"/>
                <w:sz w:val="20"/>
                <w:szCs w:val="20"/>
                <w:lang w:val="ru-RU"/>
              </w:rPr>
              <w:t xml:space="preserve"> </w:t>
            </w:r>
            <w:r w:rsidRPr="007112C5">
              <w:rPr>
                <w:sz w:val="20"/>
                <w:szCs w:val="20"/>
                <w:lang w:val="ru-RU"/>
              </w:rPr>
              <w:t>услуги</w:t>
            </w:r>
          </w:p>
        </w:tc>
        <w:tc>
          <w:tcPr>
            <w:tcW w:w="2268" w:type="dxa"/>
            <w:gridSpan w:val="2"/>
            <w:vMerge w:val="restart"/>
          </w:tcPr>
          <w:p w:rsidR="00AC21AE" w:rsidRDefault="00AC21AE" w:rsidP="00AC21AE">
            <w:pPr>
              <w:pStyle w:val="TableParagraph"/>
              <w:ind w:left="27" w:hanging="1"/>
              <w:rPr>
                <w:spacing w:val="-52"/>
                <w:sz w:val="20"/>
                <w:szCs w:val="20"/>
                <w:lang w:val="ru-RU"/>
              </w:rPr>
            </w:pPr>
            <w:r w:rsidRPr="007112C5">
              <w:rPr>
                <w:sz w:val="20"/>
                <w:szCs w:val="20"/>
                <w:lang w:val="ru-RU"/>
              </w:rPr>
              <w:t>Показатель,</w:t>
            </w:r>
            <w:r w:rsidRPr="007112C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>
              <w:rPr>
                <w:spacing w:val="-52"/>
                <w:sz w:val="20"/>
                <w:szCs w:val="20"/>
                <w:lang w:val="ru-RU"/>
              </w:rPr>
              <w:t xml:space="preserve"> </w:t>
            </w:r>
          </w:p>
          <w:p w:rsidR="00AC21AE" w:rsidRPr="007112C5" w:rsidRDefault="00AC21AE" w:rsidP="00AC21AE">
            <w:pPr>
              <w:pStyle w:val="TableParagraph"/>
              <w:ind w:left="27" w:hanging="1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7112C5">
              <w:rPr>
                <w:sz w:val="20"/>
                <w:szCs w:val="20"/>
                <w:lang w:val="ru-RU"/>
              </w:rPr>
              <w:t>характеризу</w:t>
            </w:r>
            <w:proofErr w:type="spellEnd"/>
            <w:r w:rsidRPr="007112C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7112C5">
              <w:rPr>
                <w:sz w:val="20"/>
                <w:szCs w:val="20"/>
                <w:lang w:val="ru-RU"/>
              </w:rPr>
              <w:t>ющий</w:t>
            </w:r>
            <w:proofErr w:type="spellEnd"/>
            <w:proofErr w:type="gramEnd"/>
          </w:p>
          <w:p w:rsidR="00AC21AE" w:rsidRPr="007112C5" w:rsidRDefault="00AC21AE" w:rsidP="00AC21AE">
            <w:pPr>
              <w:pStyle w:val="TableParagraph"/>
              <w:ind w:left="27" w:firstLine="45"/>
              <w:jc w:val="both"/>
              <w:rPr>
                <w:sz w:val="20"/>
                <w:szCs w:val="20"/>
                <w:lang w:val="ru-RU"/>
              </w:rPr>
            </w:pPr>
            <w:r w:rsidRPr="007112C5">
              <w:rPr>
                <w:sz w:val="20"/>
                <w:szCs w:val="20"/>
                <w:lang w:val="ru-RU"/>
              </w:rPr>
              <w:t>условия</w:t>
            </w:r>
            <w:r>
              <w:rPr>
                <w:sz w:val="20"/>
                <w:szCs w:val="20"/>
                <w:lang w:val="ru-RU"/>
              </w:rPr>
              <w:t xml:space="preserve"> </w:t>
            </w:r>
            <w:r w:rsidRPr="007112C5">
              <w:rPr>
                <w:sz w:val="20"/>
                <w:szCs w:val="20"/>
                <w:lang w:val="ru-RU"/>
              </w:rPr>
              <w:t>(формы)</w:t>
            </w:r>
            <w:r w:rsidRPr="007112C5">
              <w:rPr>
                <w:spacing w:val="-53"/>
                <w:sz w:val="20"/>
                <w:szCs w:val="20"/>
                <w:lang w:val="ru-RU"/>
              </w:rPr>
              <w:t xml:space="preserve"> </w:t>
            </w:r>
            <w:r w:rsidRPr="007112C5">
              <w:rPr>
                <w:sz w:val="20"/>
                <w:szCs w:val="20"/>
                <w:lang w:val="ru-RU"/>
              </w:rPr>
              <w:t>оказания</w:t>
            </w:r>
          </w:p>
          <w:p w:rsidR="00AC21AE" w:rsidRPr="007112C5" w:rsidRDefault="00AC21AE" w:rsidP="00AC21AE">
            <w:pPr>
              <w:pStyle w:val="TableParagraph"/>
              <w:ind w:left="27" w:hanging="56"/>
              <w:jc w:val="both"/>
              <w:rPr>
                <w:sz w:val="20"/>
                <w:szCs w:val="20"/>
                <w:lang w:val="ru-RU"/>
              </w:rPr>
            </w:pPr>
            <w:r w:rsidRPr="007112C5">
              <w:rPr>
                <w:spacing w:val="-1"/>
                <w:sz w:val="20"/>
                <w:szCs w:val="20"/>
                <w:lang w:val="ru-RU"/>
              </w:rPr>
              <w:t>муниципаль</w:t>
            </w:r>
            <w:r w:rsidRPr="007112C5">
              <w:rPr>
                <w:sz w:val="20"/>
                <w:szCs w:val="20"/>
                <w:lang w:val="ru-RU"/>
              </w:rPr>
              <w:t>ной</w:t>
            </w:r>
            <w:r w:rsidRPr="007112C5">
              <w:rPr>
                <w:spacing w:val="-3"/>
                <w:sz w:val="20"/>
                <w:szCs w:val="20"/>
                <w:lang w:val="ru-RU"/>
              </w:rPr>
              <w:t xml:space="preserve"> </w:t>
            </w:r>
            <w:r w:rsidRPr="007112C5">
              <w:rPr>
                <w:sz w:val="20"/>
                <w:szCs w:val="20"/>
                <w:lang w:val="ru-RU"/>
              </w:rPr>
              <w:t>услуги</w:t>
            </w:r>
          </w:p>
        </w:tc>
        <w:tc>
          <w:tcPr>
            <w:tcW w:w="9250" w:type="dxa"/>
            <w:gridSpan w:val="9"/>
          </w:tcPr>
          <w:p w:rsidR="00AC21AE" w:rsidRPr="007112C5" w:rsidRDefault="00AC21AE" w:rsidP="00AC21AE">
            <w:pPr>
              <w:pStyle w:val="TableParagraph"/>
              <w:ind w:left="27"/>
              <w:rPr>
                <w:sz w:val="20"/>
                <w:szCs w:val="20"/>
              </w:rPr>
            </w:pPr>
            <w:proofErr w:type="spellStart"/>
            <w:r w:rsidRPr="007112C5">
              <w:rPr>
                <w:sz w:val="20"/>
                <w:szCs w:val="20"/>
              </w:rPr>
              <w:t>Показатель</w:t>
            </w:r>
            <w:proofErr w:type="spellEnd"/>
            <w:r w:rsidRPr="007112C5">
              <w:rPr>
                <w:spacing w:val="-3"/>
                <w:sz w:val="20"/>
                <w:szCs w:val="20"/>
              </w:rPr>
              <w:t xml:space="preserve"> </w:t>
            </w:r>
            <w:proofErr w:type="spellStart"/>
            <w:r w:rsidRPr="007112C5">
              <w:rPr>
                <w:sz w:val="20"/>
                <w:szCs w:val="20"/>
              </w:rPr>
              <w:t>объема</w:t>
            </w:r>
            <w:proofErr w:type="spellEnd"/>
            <w:r w:rsidRPr="007112C5">
              <w:rPr>
                <w:spacing w:val="-3"/>
                <w:sz w:val="20"/>
                <w:szCs w:val="20"/>
              </w:rPr>
              <w:t xml:space="preserve"> </w:t>
            </w:r>
            <w:proofErr w:type="spellStart"/>
            <w:r w:rsidRPr="007112C5">
              <w:rPr>
                <w:sz w:val="20"/>
                <w:szCs w:val="20"/>
              </w:rPr>
              <w:t>муниципальной</w:t>
            </w:r>
            <w:proofErr w:type="spellEnd"/>
            <w:r w:rsidRPr="007112C5">
              <w:rPr>
                <w:spacing w:val="-4"/>
                <w:sz w:val="20"/>
                <w:szCs w:val="20"/>
              </w:rPr>
              <w:t xml:space="preserve"> </w:t>
            </w:r>
            <w:proofErr w:type="spellStart"/>
            <w:r w:rsidRPr="007112C5">
              <w:rPr>
                <w:sz w:val="20"/>
                <w:szCs w:val="20"/>
              </w:rPr>
              <w:t>услуги</w:t>
            </w:r>
            <w:proofErr w:type="spellEnd"/>
          </w:p>
        </w:tc>
      </w:tr>
      <w:tr w:rsidR="00AC21AE" w:rsidTr="0052240D">
        <w:trPr>
          <w:trHeight w:val="266"/>
        </w:trPr>
        <w:tc>
          <w:tcPr>
            <w:tcW w:w="1303" w:type="dxa"/>
            <w:vMerge/>
            <w:tcBorders>
              <w:top w:val="nil"/>
            </w:tcBorders>
          </w:tcPr>
          <w:p w:rsidR="00AC21AE" w:rsidRPr="007112C5" w:rsidRDefault="00AC21AE" w:rsidP="00AC21AE">
            <w:pPr>
              <w:ind w:left="27"/>
              <w:rPr>
                <w:sz w:val="20"/>
                <w:szCs w:val="20"/>
              </w:rPr>
            </w:pPr>
          </w:p>
        </w:tc>
        <w:tc>
          <w:tcPr>
            <w:tcW w:w="2551" w:type="dxa"/>
            <w:gridSpan w:val="2"/>
            <w:vMerge/>
            <w:tcBorders>
              <w:top w:val="nil"/>
            </w:tcBorders>
          </w:tcPr>
          <w:p w:rsidR="00AC21AE" w:rsidRPr="00243D45" w:rsidRDefault="00AC21AE" w:rsidP="00AC21AE">
            <w:pPr>
              <w:ind w:left="27"/>
              <w:rPr>
                <w:sz w:val="20"/>
                <w:szCs w:val="20"/>
              </w:rPr>
            </w:pPr>
          </w:p>
        </w:tc>
        <w:tc>
          <w:tcPr>
            <w:tcW w:w="2268" w:type="dxa"/>
            <w:gridSpan w:val="2"/>
            <w:vMerge/>
            <w:tcBorders>
              <w:top w:val="nil"/>
            </w:tcBorders>
          </w:tcPr>
          <w:p w:rsidR="00AC21AE" w:rsidRPr="00243D45" w:rsidRDefault="00AC21AE" w:rsidP="00AC21AE">
            <w:pPr>
              <w:ind w:left="27"/>
              <w:rPr>
                <w:sz w:val="20"/>
                <w:szCs w:val="20"/>
              </w:rPr>
            </w:pPr>
          </w:p>
        </w:tc>
        <w:tc>
          <w:tcPr>
            <w:tcW w:w="1134" w:type="dxa"/>
            <w:vMerge w:val="restart"/>
          </w:tcPr>
          <w:p w:rsidR="00AC21AE" w:rsidRPr="00243D45" w:rsidRDefault="00AC21AE" w:rsidP="00AC21AE">
            <w:pPr>
              <w:pStyle w:val="TableParagraph"/>
              <w:ind w:left="27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243D45">
              <w:rPr>
                <w:sz w:val="20"/>
                <w:szCs w:val="20"/>
                <w:lang w:val="ru-RU"/>
              </w:rPr>
              <w:t>наиме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нован</w:t>
            </w:r>
            <w:proofErr w:type="spellEnd"/>
            <w:proofErr w:type="gram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ие</w:t>
            </w:r>
            <w:proofErr w:type="spellEnd"/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</w:p>
          <w:p w:rsidR="00AC21AE" w:rsidRPr="00243D45" w:rsidRDefault="00AC21AE" w:rsidP="00AC21AE">
            <w:pPr>
              <w:pStyle w:val="TableParagraph"/>
              <w:ind w:left="27"/>
              <w:rPr>
                <w:sz w:val="20"/>
                <w:szCs w:val="20"/>
                <w:lang w:val="ru-RU"/>
              </w:rPr>
            </w:pPr>
            <w:proofErr w:type="gramStart"/>
            <w:r w:rsidRPr="00243D45">
              <w:rPr>
                <w:sz w:val="20"/>
                <w:szCs w:val="20"/>
                <w:lang w:val="ru-RU"/>
              </w:rPr>
              <w:t>показ</w:t>
            </w:r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ателя</w:t>
            </w:r>
            <w:proofErr w:type="spellEnd"/>
            <w:proofErr w:type="gramEnd"/>
          </w:p>
        </w:tc>
        <w:tc>
          <w:tcPr>
            <w:tcW w:w="1985" w:type="dxa"/>
            <w:gridSpan w:val="2"/>
          </w:tcPr>
          <w:p w:rsidR="00AC21AE" w:rsidRPr="00243D45" w:rsidRDefault="00AC21AE" w:rsidP="00AC21AE">
            <w:pPr>
              <w:pStyle w:val="TableParagraph"/>
              <w:ind w:left="27" w:hanging="2"/>
              <w:rPr>
                <w:sz w:val="20"/>
                <w:szCs w:val="20"/>
                <w:lang w:val="ru-RU"/>
              </w:rPr>
            </w:pPr>
            <w:proofErr w:type="spellStart"/>
            <w:r w:rsidRPr="00243D45">
              <w:rPr>
                <w:sz w:val="20"/>
                <w:szCs w:val="20"/>
              </w:rPr>
              <w:t>единица</w:t>
            </w:r>
            <w:proofErr w:type="spellEnd"/>
            <w:r w:rsidRPr="00243D45">
              <w:rPr>
                <w:spacing w:val="1"/>
                <w:sz w:val="20"/>
                <w:szCs w:val="20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</w:rPr>
              <w:t>измерения</w:t>
            </w:r>
            <w:proofErr w:type="spellEnd"/>
            <w:r w:rsidRPr="00243D45">
              <w:rPr>
                <w:sz w:val="20"/>
                <w:szCs w:val="20"/>
                <w:lang w:val="ru-RU"/>
              </w:rPr>
              <w:t xml:space="preserve"> </w:t>
            </w:r>
          </w:p>
          <w:p w:rsidR="00AC21AE" w:rsidRPr="00243D45" w:rsidRDefault="00AC21AE" w:rsidP="00AC21AE">
            <w:pPr>
              <w:pStyle w:val="TableParagraph"/>
              <w:ind w:left="27" w:hanging="2"/>
              <w:rPr>
                <w:sz w:val="20"/>
                <w:szCs w:val="20"/>
              </w:rPr>
            </w:pPr>
            <w:r w:rsidRPr="00243D45">
              <w:rPr>
                <w:spacing w:val="-52"/>
                <w:sz w:val="20"/>
                <w:szCs w:val="20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</w:rPr>
              <w:t>по</w:t>
            </w:r>
            <w:proofErr w:type="spellEnd"/>
            <w:r w:rsidRPr="00243D45">
              <w:rPr>
                <w:spacing w:val="-2"/>
                <w:sz w:val="20"/>
                <w:szCs w:val="20"/>
              </w:rPr>
              <w:t xml:space="preserve"> </w:t>
            </w:r>
            <w:hyperlink r:id="rId9">
              <w:r w:rsidRPr="00243D45">
                <w:rPr>
                  <w:sz w:val="20"/>
                  <w:szCs w:val="20"/>
                </w:rPr>
                <w:t>ОКЕИ</w:t>
              </w:r>
            </w:hyperlink>
          </w:p>
        </w:tc>
        <w:tc>
          <w:tcPr>
            <w:tcW w:w="992" w:type="dxa"/>
            <w:vMerge w:val="restart"/>
          </w:tcPr>
          <w:p w:rsidR="00AC21AE" w:rsidRPr="004865BA" w:rsidRDefault="00AC21AE" w:rsidP="00AC21AE">
            <w:pPr>
              <w:pStyle w:val="TableParagraph"/>
              <w:ind w:left="27" w:hanging="20"/>
              <w:jc w:val="both"/>
              <w:rPr>
                <w:sz w:val="20"/>
                <w:szCs w:val="20"/>
                <w:lang w:val="ru-RU"/>
              </w:rPr>
            </w:pPr>
            <w:proofErr w:type="spellStart"/>
            <w:r w:rsidRPr="00243D45">
              <w:rPr>
                <w:sz w:val="20"/>
                <w:szCs w:val="20"/>
                <w:lang w:val="ru-RU"/>
              </w:rPr>
              <w:t>Утвержде</w:t>
            </w:r>
            <w:proofErr w:type="spellEnd"/>
            <w:r w:rsidRPr="004865BA">
              <w:rPr>
                <w:sz w:val="20"/>
                <w:szCs w:val="20"/>
                <w:lang w:val="ru-RU"/>
              </w:rPr>
              <w:t>-</w:t>
            </w:r>
          </w:p>
          <w:p w:rsidR="00AC21AE" w:rsidRPr="00243D45" w:rsidRDefault="00AC21AE" w:rsidP="00AC21AE">
            <w:pPr>
              <w:pStyle w:val="TableParagraph"/>
              <w:ind w:left="27" w:hanging="20"/>
              <w:jc w:val="both"/>
              <w:rPr>
                <w:sz w:val="20"/>
                <w:szCs w:val="20"/>
                <w:lang w:val="ru-RU"/>
              </w:rPr>
            </w:pPr>
            <w:r w:rsidRPr="00243D45">
              <w:rPr>
                <w:sz w:val="20"/>
                <w:szCs w:val="20"/>
                <w:lang w:val="ru-RU"/>
              </w:rPr>
              <w:t>но в</w:t>
            </w:r>
          </w:p>
          <w:p w:rsidR="00AC21AE" w:rsidRPr="002C037B" w:rsidRDefault="00AC21AE" w:rsidP="00AC21AE">
            <w:pPr>
              <w:pStyle w:val="TableParagraph"/>
              <w:ind w:left="27" w:firstLine="38"/>
              <w:jc w:val="both"/>
              <w:rPr>
                <w:sz w:val="20"/>
                <w:szCs w:val="20"/>
                <w:lang w:val="ru-RU"/>
              </w:rPr>
            </w:pPr>
            <w:proofErr w:type="spellStart"/>
            <w:r>
              <w:rPr>
                <w:sz w:val="20"/>
                <w:szCs w:val="20"/>
                <w:lang w:val="ru-RU"/>
              </w:rPr>
              <w:t>муници</w:t>
            </w:r>
            <w:proofErr w:type="spellEnd"/>
            <w:r w:rsidRPr="002C037B">
              <w:rPr>
                <w:sz w:val="20"/>
                <w:szCs w:val="20"/>
                <w:lang w:val="ru-RU"/>
              </w:rPr>
              <w:t>-</w:t>
            </w:r>
          </w:p>
          <w:p w:rsidR="00AC21AE" w:rsidRPr="002C037B" w:rsidRDefault="00AC21AE" w:rsidP="00AC21AE">
            <w:pPr>
              <w:pStyle w:val="TableParagraph"/>
              <w:ind w:left="27" w:firstLine="38"/>
              <w:jc w:val="both"/>
              <w:rPr>
                <w:sz w:val="20"/>
                <w:szCs w:val="20"/>
                <w:lang w:val="ru-RU"/>
              </w:rPr>
            </w:pPr>
            <w:proofErr w:type="spellStart"/>
            <w:r>
              <w:rPr>
                <w:sz w:val="20"/>
                <w:szCs w:val="20"/>
                <w:lang w:val="ru-RU"/>
              </w:rPr>
              <w:t>паль</w:t>
            </w:r>
            <w:r w:rsidRPr="00243D45">
              <w:rPr>
                <w:sz w:val="20"/>
                <w:szCs w:val="20"/>
                <w:lang w:val="ru-RU"/>
              </w:rPr>
              <w:t>ном</w:t>
            </w:r>
            <w:proofErr w:type="spellEnd"/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gramStart"/>
            <w:r w:rsidRPr="00243D45">
              <w:rPr>
                <w:sz w:val="20"/>
                <w:szCs w:val="20"/>
                <w:lang w:val="ru-RU"/>
              </w:rPr>
              <w:t>задании</w:t>
            </w:r>
            <w:proofErr w:type="gramEnd"/>
            <w:r w:rsidRPr="00243D45">
              <w:rPr>
                <w:sz w:val="20"/>
                <w:szCs w:val="20"/>
                <w:lang w:val="ru-RU"/>
              </w:rPr>
              <w:t xml:space="preserve"> </w:t>
            </w:r>
          </w:p>
          <w:p w:rsidR="00AC21AE" w:rsidRPr="00243D45" w:rsidRDefault="00AC21AE" w:rsidP="00AC21AE">
            <w:pPr>
              <w:pStyle w:val="TableParagraph"/>
              <w:ind w:left="27" w:firstLine="38"/>
              <w:jc w:val="both"/>
              <w:rPr>
                <w:sz w:val="20"/>
                <w:szCs w:val="20"/>
                <w:lang w:val="ru-RU"/>
              </w:rPr>
            </w:pPr>
            <w:r w:rsidRPr="00243D45">
              <w:rPr>
                <w:sz w:val="20"/>
                <w:szCs w:val="20"/>
                <w:lang w:val="ru-RU"/>
              </w:rPr>
              <w:t>на</w:t>
            </w:r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>год</w:t>
            </w:r>
          </w:p>
        </w:tc>
        <w:tc>
          <w:tcPr>
            <w:tcW w:w="851" w:type="dxa"/>
            <w:vMerge w:val="restart"/>
          </w:tcPr>
          <w:p w:rsidR="00AC21AE" w:rsidRPr="00243D45" w:rsidRDefault="00AC21AE" w:rsidP="00AC21AE">
            <w:pPr>
              <w:pStyle w:val="TableParagraph"/>
              <w:ind w:left="27" w:hanging="2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243D45">
              <w:rPr>
                <w:sz w:val="20"/>
                <w:szCs w:val="20"/>
                <w:lang w:val="ru-RU"/>
              </w:rPr>
              <w:t>исполне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>но</w:t>
            </w:r>
            <w:proofErr w:type="gramEnd"/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>на</w:t>
            </w:r>
          </w:p>
          <w:p w:rsidR="00AC21AE" w:rsidRPr="00243D45" w:rsidRDefault="00AC21AE" w:rsidP="00AC21AE">
            <w:pPr>
              <w:pStyle w:val="TableParagraph"/>
              <w:ind w:left="27" w:hanging="2"/>
              <w:rPr>
                <w:sz w:val="20"/>
                <w:szCs w:val="20"/>
                <w:lang w:val="ru-RU"/>
              </w:rPr>
            </w:pPr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gramStart"/>
            <w:r w:rsidRPr="00243D45">
              <w:rPr>
                <w:sz w:val="20"/>
                <w:szCs w:val="20"/>
                <w:lang w:val="ru-RU"/>
              </w:rPr>
              <w:t>отче</w:t>
            </w:r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тную</w:t>
            </w:r>
            <w:proofErr w:type="spellEnd"/>
            <w:proofErr w:type="gramEnd"/>
            <w:r w:rsidRPr="00243D45">
              <w:rPr>
                <w:sz w:val="20"/>
                <w:szCs w:val="20"/>
                <w:lang w:val="ru-RU"/>
              </w:rPr>
              <w:t xml:space="preserve"> </w:t>
            </w:r>
          </w:p>
          <w:p w:rsidR="00AC21AE" w:rsidRPr="00243D45" w:rsidRDefault="00AC21AE" w:rsidP="00AC21AE">
            <w:pPr>
              <w:pStyle w:val="TableParagraph"/>
              <w:ind w:left="27"/>
              <w:rPr>
                <w:sz w:val="20"/>
                <w:szCs w:val="20"/>
                <w:lang w:val="ru-RU"/>
              </w:rPr>
            </w:pPr>
            <w:r w:rsidRPr="00243D45">
              <w:rPr>
                <w:sz w:val="20"/>
                <w:szCs w:val="20"/>
                <w:lang w:val="ru-RU"/>
              </w:rPr>
              <w:t>дату</w:t>
            </w:r>
          </w:p>
        </w:tc>
        <w:tc>
          <w:tcPr>
            <w:tcW w:w="850" w:type="dxa"/>
            <w:vMerge w:val="restart"/>
          </w:tcPr>
          <w:p w:rsidR="00AC21AE" w:rsidRPr="00243D45" w:rsidRDefault="00AC21AE" w:rsidP="00AC21AE">
            <w:pPr>
              <w:pStyle w:val="TableParagraph"/>
              <w:ind w:left="27"/>
              <w:rPr>
                <w:spacing w:val="1"/>
                <w:sz w:val="20"/>
                <w:szCs w:val="20"/>
                <w:lang w:val="ru-RU"/>
              </w:rPr>
            </w:pPr>
            <w:proofErr w:type="spellStart"/>
            <w:proofErr w:type="gramStart"/>
            <w:r w:rsidRPr="00243D45">
              <w:rPr>
                <w:sz w:val="20"/>
                <w:szCs w:val="20"/>
                <w:lang w:val="ru-RU"/>
              </w:rPr>
              <w:t>допуст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>и</w:t>
            </w:r>
            <w:proofErr w:type="gramEnd"/>
            <w:r w:rsidRPr="00243D45">
              <w:rPr>
                <w:sz w:val="20"/>
                <w:szCs w:val="20"/>
                <w:lang w:val="ru-RU"/>
              </w:rPr>
              <w:t xml:space="preserve"> мое</w:t>
            </w:r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</w:p>
          <w:p w:rsidR="00AC21AE" w:rsidRPr="00243D45" w:rsidRDefault="00AC21AE" w:rsidP="00AC21AE">
            <w:pPr>
              <w:pStyle w:val="TableParagraph"/>
              <w:ind w:left="27"/>
              <w:rPr>
                <w:sz w:val="20"/>
                <w:szCs w:val="20"/>
                <w:lang w:val="ru-RU"/>
              </w:rPr>
            </w:pPr>
            <w:r w:rsidRPr="00243D45">
              <w:rPr>
                <w:sz w:val="20"/>
                <w:szCs w:val="20"/>
                <w:lang w:val="ru-RU"/>
              </w:rPr>
              <w:t>(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возмо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 xml:space="preserve">ж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ное</w:t>
            </w:r>
            <w:proofErr w:type="spellEnd"/>
            <w:r w:rsidRPr="00243D45">
              <w:rPr>
                <w:sz w:val="20"/>
                <w:szCs w:val="20"/>
                <w:lang w:val="ru-RU"/>
              </w:rPr>
              <w:t>)</w:t>
            </w:r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отклон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 xml:space="preserve">е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ние</w:t>
            </w:r>
            <w:proofErr w:type="spellEnd"/>
          </w:p>
        </w:tc>
        <w:tc>
          <w:tcPr>
            <w:tcW w:w="1134" w:type="dxa"/>
            <w:vMerge w:val="restart"/>
          </w:tcPr>
          <w:p w:rsidR="00AC21AE" w:rsidRPr="00243D45" w:rsidRDefault="00AC21AE" w:rsidP="00AC21AE">
            <w:pPr>
              <w:pStyle w:val="TableParagraph"/>
              <w:ind w:left="27" w:firstLine="1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243D45">
              <w:rPr>
                <w:sz w:val="20"/>
                <w:szCs w:val="20"/>
                <w:lang w:val="ru-RU"/>
              </w:rPr>
              <w:t>отклон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="001A6416">
              <w:rPr>
                <w:sz w:val="20"/>
                <w:szCs w:val="20"/>
                <w:lang w:val="ru-RU"/>
              </w:rPr>
              <w:t>е</w:t>
            </w:r>
            <w:r w:rsidRPr="00243D45">
              <w:rPr>
                <w:sz w:val="20"/>
                <w:szCs w:val="20"/>
                <w:lang w:val="ru-RU"/>
              </w:rPr>
              <w:t>ние</w:t>
            </w:r>
            <w:proofErr w:type="spellEnd"/>
            <w:proofErr w:type="gramEnd"/>
            <w:r w:rsidRPr="00243D45">
              <w:rPr>
                <w:sz w:val="20"/>
                <w:szCs w:val="20"/>
                <w:lang w:val="ru-RU"/>
              </w:rPr>
              <w:t>,</w:t>
            </w:r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превы</w:t>
            </w:r>
            <w:proofErr w:type="spellEnd"/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шающе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>е</w:t>
            </w:r>
          </w:p>
          <w:p w:rsidR="00AC21AE" w:rsidRPr="00243D45" w:rsidRDefault="00AC21AE" w:rsidP="00AC21AE">
            <w:pPr>
              <w:pStyle w:val="TableParagraph"/>
              <w:ind w:left="27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243D45">
              <w:rPr>
                <w:sz w:val="20"/>
                <w:szCs w:val="20"/>
                <w:lang w:val="ru-RU"/>
              </w:rPr>
              <w:t>допуст</w:t>
            </w:r>
            <w:proofErr w:type="spellEnd"/>
            <w:r w:rsidRPr="00243D45">
              <w:rPr>
                <w:spacing w:val="-53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>и</w:t>
            </w:r>
            <w:proofErr w:type="gramEnd"/>
            <w:r w:rsidRPr="00243D45">
              <w:rPr>
                <w:sz w:val="20"/>
                <w:szCs w:val="20"/>
                <w:lang w:val="ru-RU"/>
              </w:rPr>
              <w:t xml:space="preserve"> мое</w:t>
            </w:r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>(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возмож</w:t>
            </w:r>
            <w:proofErr w:type="spellEnd"/>
            <w:r w:rsidRPr="00243D45"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ное</w:t>
            </w:r>
            <w:proofErr w:type="spellEnd"/>
            <w:r w:rsidRPr="00243D45">
              <w:rPr>
                <w:sz w:val="20"/>
                <w:szCs w:val="20"/>
                <w:lang w:val="ru-RU"/>
              </w:rPr>
              <w:t>)</w:t>
            </w:r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значен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ие</w:t>
            </w:r>
            <w:proofErr w:type="spellEnd"/>
          </w:p>
        </w:tc>
        <w:tc>
          <w:tcPr>
            <w:tcW w:w="1134" w:type="dxa"/>
            <w:vMerge w:val="restart"/>
          </w:tcPr>
          <w:p w:rsidR="00F8789E" w:rsidRDefault="00AC21AE" w:rsidP="00AC21AE">
            <w:pPr>
              <w:pStyle w:val="TableParagraph"/>
              <w:ind w:left="27" w:hanging="4"/>
              <w:rPr>
                <w:spacing w:val="1"/>
                <w:sz w:val="20"/>
                <w:szCs w:val="20"/>
                <w:lang w:val="ru-RU"/>
              </w:rPr>
            </w:pPr>
            <w:proofErr w:type="spellStart"/>
            <w:r w:rsidRPr="00243D45">
              <w:rPr>
                <w:sz w:val="20"/>
                <w:szCs w:val="20"/>
              </w:rPr>
              <w:t>причина</w:t>
            </w:r>
            <w:proofErr w:type="spellEnd"/>
            <w:r w:rsidRPr="00243D45">
              <w:rPr>
                <w:spacing w:val="1"/>
                <w:sz w:val="20"/>
                <w:szCs w:val="20"/>
              </w:rPr>
              <w:t xml:space="preserve"> </w:t>
            </w:r>
          </w:p>
          <w:p w:rsidR="00AC21AE" w:rsidRPr="00243D45" w:rsidRDefault="00AC21AE" w:rsidP="00AC21AE">
            <w:pPr>
              <w:pStyle w:val="TableParagraph"/>
              <w:ind w:left="27" w:hanging="4"/>
              <w:rPr>
                <w:sz w:val="20"/>
                <w:szCs w:val="20"/>
              </w:rPr>
            </w:pPr>
            <w:proofErr w:type="spellStart"/>
            <w:r w:rsidRPr="00243D45">
              <w:rPr>
                <w:sz w:val="20"/>
                <w:szCs w:val="20"/>
              </w:rPr>
              <w:t>отклонен</w:t>
            </w:r>
            <w:proofErr w:type="spellEnd"/>
            <w:r w:rsidRPr="00243D45">
              <w:rPr>
                <w:spacing w:val="-52"/>
                <w:sz w:val="20"/>
                <w:szCs w:val="20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</w:rPr>
              <w:t>ия</w:t>
            </w:r>
            <w:proofErr w:type="spellEnd"/>
          </w:p>
        </w:tc>
        <w:tc>
          <w:tcPr>
            <w:tcW w:w="1170" w:type="dxa"/>
            <w:vMerge w:val="restart"/>
          </w:tcPr>
          <w:p w:rsidR="00AC21AE" w:rsidRPr="00243D45" w:rsidRDefault="00AC21AE" w:rsidP="00AC21AE">
            <w:pPr>
              <w:pStyle w:val="TableParagraph"/>
              <w:ind w:left="27"/>
              <w:rPr>
                <w:sz w:val="20"/>
                <w:szCs w:val="20"/>
                <w:lang w:val="ru-RU"/>
              </w:rPr>
            </w:pPr>
            <w:r w:rsidRPr="00243D45">
              <w:rPr>
                <w:sz w:val="20"/>
                <w:szCs w:val="20"/>
                <w:lang w:val="ru-RU"/>
              </w:rPr>
              <w:t>Сред</w:t>
            </w:r>
          </w:p>
          <w:p w:rsidR="00AC21AE" w:rsidRPr="00243D45" w:rsidRDefault="00AC21AE" w:rsidP="00AC21AE">
            <w:pPr>
              <w:pStyle w:val="TableParagraph"/>
              <w:ind w:left="27"/>
              <w:rPr>
                <w:sz w:val="20"/>
                <w:szCs w:val="20"/>
                <w:lang w:val="ru-RU"/>
              </w:rPr>
            </w:pPr>
            <w:r w:rsidRPr="00243D45">
              <w:rPr>
                <w:sz w:val="20"/>
                <w:szCs w:val="20"/>
                <w:lang w:val="ru-RU"/>
              </w:rPr>
              <w:t>ни</w:t>
            </w:r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>й</w:t>
            </w:r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>размер</w:t>
            </w:r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>платы</w:t>
            </w:r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>(цена,</w:t>
            </w:r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>тариф)</w:t>
            </w:r>
          </w:p>
          <w:p w:rsidR="00AC21AE" w:rsidRPr="00243D45" w:rsidRDefault="00AC21AE" w:rsidP="00AC21AE">
            <w:pPr>
              <w:pStyle w:val="TableParagraph"/>
              <w:ind w:left="27"/>
              <w:rPr>
                <w:sz w:val="20"/>
                <w:szCs w:val="20"/>
                <w:lang w:val="ru-RU"/>
              </w:rPr>
            </w:pPr>
          </w:p>
        </w:tc>
      </w:tr>
      <w:tr w:rsidR="00AC21AE" w:rsidTr="007B7913">
        <w:trPr>
          <w:trHeight w:val="841"/>
        </w:trPr>
        <w:tc>
          <w:tcPr>
            <w:tcW w:w="1303" w:type="dxa"/>
            <w:vMerge/>
            <w:tcBorders>
              <w:top w:val="nil"/>
            </w:tcBorders>
          </w:tcPr>
          <w:p w:rsidR="00AC21AE" w:rsidRPr="005C0B7C" w:rsidRDefault="00AC21AE" w:rsidP="00AC21AE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17" w:type="dxa"/>
          </w:tcPr>
          <w:p w:rsidR="00AC21AE" w:rsidRPr="00243D45" w:rsidRDefault="00AC21AE" w:rsidP="00AC21AE">
            <w:pPr>
              <w:pStyle w:val="TableParagraph"/>
              <w:spacing w:before="97"/>
              <w:ind w:left="66" w:right="54" w:hanging="2"/>
              <w:rPr>
                <w:spacing w:val="1"/>
                <w:sz w:val="20"/>
                <w:szCs w:val="20"/>
                <w:lang w:val="ru-RU"/>
              </w:rPr>
            </w:pPr>
            <w:proofErr w:type="gramStart"/>
            <w:r w:rsidRPr="00243D45">
              <w:rPr>
                <w:sz w:val="20"/>
                <w:szCs w:val="20"/>
                <w:lang w:val="ru-RU"/>
              </w:rPr>
              <w:t>(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наим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енова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ние</w:t>
            </w:r>
            <w:proofErr w:type="spellEnd"/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gramEnd"/>
          </w:p>
          <w:p w:rsidR="00AC21AE" w:rsidRPr="00243D45" w:rsidRDefault="00AC21AE" w:rsidP="00AC21AE">
            <w:pPr>
              <w:pStyle w:val="TableParagraph"/>
              <w:spacing w:before="97"/>
              <w:ind w:left="66" w:right="54" w:hanging="2"/>
              <w:rPr>
                <w:sz w:val="20"/>
                <w:szCs w:val="20"/>
                <w:lang w:val="ru-RU"/>
              </w:rPr>
            </w:pPr>
            <w:r w:rsidRPr="00243D45">
              <w:rPr>
                <w:sz w:val="20"/>
                <w:szCs w:val="20"/>
                <w:lang w:val="ru-RU"/>
              </w:rPr>
              <w:t>показателя)</w:t>
            </w:r>
          </w:p>
        </w:tc>
        <w:tc>
          <w:tcPr>
            <w:tcW w:w="1134" w:type="dxa"/>
          </w:tcPr>
          <w:p w:rsidR="00AC21AE" w:rsidRPr="00243D45" w:rsidRDefault="00AC21AE" w:rsidP="00AC21AE">
            <w:pPr>
              <w:pStyle w:val="TableParagraph"/>
              <w:spacing w:before="97"/>
              <w:ind w:left="63" w:right="55" w:hanging="2"/>
              <w:rPr>
                <w:spacing w:val="1"/>
                <w:sz w:val="20"/>
                <w:szCs w:val="20"/>
                <w:lang w:val="ru-RU"/>
              </w:rPr>
            </w:pPr>
            <w:proofErr w:type="gramStart"/>
            <w:r w:rsidRPr="00243D45">
              <w:rPr>
                <w:sz w:val="20"/>
                <w:szCs w:val="20"/>
                <w:lang w:val="ru-RU"/>
              </w:rPr>
              <w:t>(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наим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енова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ние</w:t>
            </w:r>
            <w:proofErr w:type="spellEnd"/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gramEnd"/>
          </w:p>
          <w:p w:rsidR="00AC21AE" w:rsidRPr="00243D45" w:rsidRDefault="00AC21AE" w:rsidP="00AC21AE">
            <w:pPr>
              <w:pStyle w:val="TableParagraph"/>
              <w:spacing w:before="97"/>
              <w:ind w:left="63" w:right="55" w:hanging="2"/>
              <w:jc w:val="left"/>
              <w:rPr>
                <w:sz w:val="20"/>
                <w:szCs w:val="20"/>
                <w:lang w:val="ru-RU"/>
              </w:rPr>
            </w:pPr>
            <w:r w:rsidRPr="00243D45">
              <w:rPr>
                <w:sz w:val="20"/>
                <w:szCs w:val="20"/>
                <w:lang w:val="ru-RU"/>
              </w:rPr>
              <w:t>показателя)</w:t>
            </w:r>
          </w:p>
        </w:tc>
        <w:tc>
          <w:tcPr>
            <w:tcW w:w="993" w:type="dxa"/>
          </w:tcPr>
          <w:p w:rsidR="00AC21AE" w:rsidRPr="00243D45" w:rsidRDefault="00AC21AE" w:rsidP="00AC21AE">
            <w:pPr>
              <w:pStyle w:val="TableParagraph"/>
              <w:spacing w:before="97"/>
              <w:ind w:firstLine="68"/>
              <w:rPr>
                <w:spacing w:val="1"/>
                <w:sz w:val="20"/>
                <w:szCs w:val="20"/>
                <w:lang w:val="ru-RU"/>
              </w:rPr>
            </w:pPr>
            <w:proofErr w:type="gramStart"/>
            <w:r w:rsidRPr="00243D45">
              <w:rPr>
                <w:sz w:val="20"/>
                <w:szCs w:val="20"/>
                <w:lang w:val="ru-RU"/>
              </w:rPr>
              <w:t>(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наи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мено</w:t>
            </w:r>
            <w:proofErr w:type="spellEnd"/>
            <w:r w:rsidRPr="00243D45">
              <w:rPr>
                <w:sz w:val="20"/>
                <w:szCs w:val="20"/>
                <w:lang w:val="ru-RU"/>
              </w:rPr>
              <w:t xml:space="preserve"> 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ван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ие</w:t>
            </w:r>
            <w:proofErr w:type="spellEnd"/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gramEnd"/>
          </w:p>
          <w:p w:rsidR="00AC21AE" w:rsidRPr="00243D45" w:rsidRDefault="00AC21AE" w:rsidP="00AC21AE">
            <w:pPr>
              <w:pStyle w:val="TableParagraph"/>
              <w:spacing w:before="97"/>
              <w:ind w:firstLine="68"/>
              <w:rPr>
                <w:sz w:val="20"/>
                <w:szCs w:val="20"/>
                <w:lang w:val="ru-RU"/>
              </w:rPr>
            </w:pPr>
            <w:proofErr w:type="gramStart"/>
            <w:r w:rsidRPr="00243D45">
              <w:rPr>
                <w:sz w:val="20"/>
                <w:szCs w:val="20"/>
                <w:lang w:val="ru-RU"/>
              </w:rPr>
              <w:t>пока</w:t>
            </w:r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зателя</w:t>
            </w:r>
            <w:proofErr w:type="spellEnd"/>
            <w:proofErr w:type="gramEnd"/>
            <w:r w:rsidRPr="00243D45">
              <w:rPr>
                <w:sz w:val="20"/>
                <w:szCs w:val="20"/>
                <w:lang w:val="ru-RU"/>
              </w:rPr>
              <w:t>)</w:t>
            </w:r>
          </w:p>
        </w:tc>
        <w:tc>
          <w:tcPr>
            <w:tcW w:w="1275" w:type="dxa"/>
          </w:tcPr>
          <w:p w:rsidR="00AC21AE" w:rsidRPr="00243D45" w:rsidRDefault="00AC21AE" w:rsidP="00AC21AE">
            <w:pPr>
              <w:pStyle w:val="TableParagraph"/>
              <w:spacing w:before="97"/>
              <w:ind w:left="64" w:right="56" w:hanging="2"/>
              <w:rPr>
                <w:sz w:val="20"/>
                <w:szCs w:val="20"/>
                <w:lang w:val="ru-RU"/>
              </w:rPr>
            </w:pPr>
            <w:r w:rsidRPr="00243D45">
              <w:rPr>
                <w:sz w:val="20"/>
                <w:szCs w:val="20"/>
                <w:lang w:val="ru-RU"/>
              </w:rPr>
              <w:t>(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наим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е</w:t>
            </w:r>
            <w:r w:rsidRPr="00243D45">
              <w:rPr>
                <w:sz w:val="20"/>
                <w:szCs w:val="20"/>
                <w:lang w:val="ru-RU"/>
              </w:rPr>
              <w:t>нова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ние</w:t>
            </w:r>
            <w:proofErr w:type="spellEnd"/>
            <w:r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>показателя)</w:t>
            </w:r>
          </w:p>
        </w:tc>
        <w:tc>
          <w:tcPr>
            <w:tcW w:w="1134" w:type="dxa"/>
            <w:vMerge/>
            <w:tcBorders>
              <w:top w:val="nil"/>
            </w:tcBorders>
          </w:tcPr>
          <w:p w:rsidR="00AC21AE" w:rsidRPr="00243D45" w:rsidRDefault="00AC21AE" w:rsidP="00AC21AE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</w:tcPr>
          <w:p w:rsidR="00AC21AE" w:rsidRPr="00243D45" w:rsidRDefault="00AC21AE" w:rsidP="00AC21AE">
            <w:pPr>
              <w:pStyle w:val="TableParagraph"/>
              <w:spacing w:before="97"/>
              <w:ind w:left="60" w:right="65"/>
              <w:rPr>
                <w:sz w:val="20"/>
                <w:szCs w:val="20"/>
              </w:rPr>
            </w:pPr>
            <w:proofErr w:type="spellStart"/>
            <w:r w:rsidRPr="00243D45">
              <w:rPr>
                <w:sz w:val="20"/>
                <w:szCs w:val="20"/>
              </w:rPr>
              <w:t>наиме</w:t>
            </w:r>
            <w:proofErr w:type="spellEnd"/>
            <w:r w:rsidRPr="00243D45">
              <w:rPr>
                <w:spacing w:val="-52"/>
                <w:sz w:val="20"/>
                <w:szCs w:val="20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</w:rPr>
              <w:t>но</w:t>
            </w:r>
            <w:proofErr w:type="spellEnd"/>
            <w:r w:rsidRPr="00243D45"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</w:rPr>
              <w:t>ван</w:t>
            </w:r>
            <w:proofErr w:type="spellEnd"/>
            <w:r w:rsidRPr="00243D45">
              <w:rPr>
                <w:spacing w:val="-52"/>
                <w:sz w:val="20"/>
                <w:szCs w:val="20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</w:rPr>
              <w:t>ие</w:t>
            </w:r>
            <w:proofErr w:type="spellEnd"/>
          </w:p>
        </w:tc>
        <w:tc>
          <w:tcPr>
            <w:tcW w:w="851" w:type="dxa"/>
          </w:tcPr>
          <w:p w:rsidR="00AC21AE" w:rsidRPr="00243D45" w:rsidRDefault="00AC21AE" w:rsidP="00AC21AE">
            <w:pPr>
              <w:pStyle w:val="TableParagraph"/>
              <w:spacing w:before="97"/>
              <w:ind w:left="92" w:right="92"/>
              <w:rPr>
                <w:sz w:val="20"/>
                <w:szCs w:val="20"/>
              </w:rPr>
            </w:pPr>
            <w:proofErr w:type="spellStart"/>
            <w:r w:rsidRPr="00243D45">
              <w:rPr>
                <w:sz w:val="20"/>
                <w:szCs w:val="20"/>
              </w:rPr>
              <w:t>код</w:t>
            </w:r>
            <w:proofErr w:type="spellEnd"/>
          </w:p>
        </w:tc>
        <w:tc>
          <w:tcPr>
            <w:tcW w:w="992" w:type="dxa"/>
            <w:vMerge/>
            <w:tcBorders>
              <w:top w:val="nil"/>
            </w:tcBorders>
          </w:tcPr>
          <w:p w:rsidR="00AC21AE" w:rsidRPr="00243D45" w:rsidRDefault="00AC21AE" w:rsidP="00AC21AE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nil"/>
            </w:tcBorders>
          </w:tcPr>
          <w:p w:rsidR="00AC21AE" w:rsidRPr="00243D45" w:rsidRDefault="00AC21AE" w:rsidP="00AC21AE">
            <w:pPr>
              <w:rPr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nil"/>
            </w:tcBorders>
          </w:tcPr>
          <w:p w:rsidR="00AC21AE" w:rsidRPr="00243D45" w:rsidRDefault="00AC21AE" w:rsidP="00AC21A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AC21AE" w:rsidRPr="00243D45" w:rsidRDefault="00AC21AE" w:rsidP="00AC21A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AC21AE" w:rsidRPr="00243D45" w:rsidRDefault="00AC21AE" w:rsidP="00AC21AE">
            <w:pPr>
              <w:rPr>
                <w:sz w:val="20"/>
                <w:szCs w:val="20"/>
              </w:rPr>
            </w:pPr>
          </w:p>
        </w:tc>
        <w:tc>
          <w:tcPr>
            <w:tcW w:w="1170" w:type="dxa"/>
            <w:vMerge/>
            <w:tcBorders>
              <w:top w:val="nil"/>
            </w:tcBorders>
          </w:tcPr>
          <w:p w:rsidR="00AC21AE" w:rsidRPr="00243D45" w:rsidRDefault="00AC21AE" w:rsidP="00AC21AE">
            <w:pPr>
              <w:rPr>
                <w:sz w:val="20"/>
                <w:szCs w:val="20"/>
              </w:rPr>
            </w:pPr>
          </w:p>
        </w:tc>
      </w:tr>
      <w:tr w:rsidR="00AC21AE" w:rsidTr="007B7913">
        <w:trPr>
          <w:trHeight w:val="358"/>
        </w:trPr>
        <w:tc>
          <w:tcPr>
            <w:tcW w:w="1303" w:type="dxa"/>
          </w:tcPr>
          <w:p w:rsidR="00AC21AE" w:rsidRDefault="00AC21AE" w:rsidP="00AC21AE">
            <w:pPr>
              <w:pStyle w:val="TableParagraph"/>
              <w:spacing w:before="96"/>
              <w:ind w:left="9"/>
            </w:pPr>
            <w:r>
              <w:t>1</w:t>
            </w:r>
          </w:p>
        </w:tc>
        <w:tc>
          <w:tcPr>
            <w:tcW w:w="1417" w:type="dxa"/>
          </w:tcPr>
          <w:p w:rsidR="00AC21AE" w:rsidRDefault="00AC21AE" w:rsidP="00AC21AE">
            <w:pPr>
              <w:pStyle w:val="TableParagraph"/>
              <w:spacing w:before="96"/>
              <w:ind w:left="9"/>
            </w:pPr>
            <w:r>
              <w:t>2</w:t>
            </w:r>
          </w:p>
        </w:tc>
        <w:tc>
          <w:tcPr>
            <w:tcW w:w="1134" w:type="dxa"/>
          </w:tcPr>
          <w:p w:rsidR="00AC21AE" w:rsidRDefault="00AC21AE" w:rsidP="00AC21AE">
            <w:pPr>
              <w:pStyle w:val="TableParagraph"/>
              <w:spacing w:before="96"/>
              <w:ind w:left="9"/>
            </w:pPr>
            <w:r>
              <w:t>3</w:t>
            </w:r>
          </w:p>
        </w:tc>
        <w:tc>
          <w:tcPr>
            <w:tcW w:w="993" w:type="dxa"/>
          </w:tcPr>
          <w:p w:rsidR="00AC21AE" w:rsidRDefault="00AC21AE" w:rsidP="00AC21AE">
            <w:pPr>
              <w:pStyle w:val="TableParagraph"/>
              <w:spacing w:before="96"/>
              <w:ind w:left="9"/>
            </w:pPr>
            <w:r>
              <w:t>4</w:t>
            </w:r>
          </w:p>
        </w:tc>
        <w:tc>
          <w:tcPr>
            <w:tcW w:w="1275" w:type="dxa"/>
          </w:tcPr>
          <w:p w:rsidR="00AC21AE" w:rsidRDefault="00AC21AE" w:rsidP="00AC21AE">
            <w:pPr>
              <w:pStyle w:val="TableParagraph"/>
              <w:spacing w:before="96"/>
              <w:ind w:left="9"/>
            </w:pPr>
            <w:r>
              <w:t>5</w:t>
            </w:r>
          </w:p>
        </w:tc>
        <w:tc>
          <w:tcPr>
            <w:tcW w:w="1134" w:type="dxa"/>
          </w:tcPr>
          <w:p w:rsidR="00AC21AE" w:rsidRDefault="00AC21AE" w:rsidP="00AC21AE">
            <w:pPr>
              <w:pStyle w:val="TableParagraph"/>
              <w:spacing w:before="96"/>
              <w:ind w:left="9"/>
            </w:pPr>
            <w:r>
              <w:t>6</w:t>
            </w:r>
          </w:p>
        </w:tc>
        <w:tc>
          <w:tcPr>
            <w:tcW w:w="1134" w:type="dxa"/>
          </w:tcPr>
          <w:p w:rsidR="00AC21AE" w:rsidRDefault="00AC21AE" w:rsidP="00AC21AE">
            <w:pPr>
              <w:pStyle w:val="TableParagraph"/>
              <w:spacing w:before="96"/>
              <w:ind w:left="9"/>
            </w:pPr>
            <w:r>
              <w:t>7</w:t>
            </w:r>
          </w:p>
        </w:tc>
        <w:tc>
          <w:tcPr>
            <w:tcW w:w="851" w:type="dxa"/>
          </w:tcPr>
          <w:p w:rsidR="00AC21AE" w:rsidRDefault="00AC21AE" w:rsidP="00AC21AE">
            <w:pPr>
              <w:pStyle w:val="TableParagraph"/>
              <w:spacing w:before="96"/>
              <w:ind w:left="9"/>
            </w:pPr>
            <w:r>
              <w:t>8</w:t>
            </w:r>
          </w:p>
        </w:tc>
        <w:tc>
          <w:tcPr>
            <w:tcW w:w="992" w:type="dxa"/>
          </w:tcPr>
          <w:p w:rsidR="00AC21AE" w:rsidRDefault="00AC21AE" w:rsidP="00AC21AE">
            <w:pPr>
              <w:pStyle w:val="TableParagraph"/>
              <w:spacing w:before="96"/>
              <w:ind w:left="9"/>
            </w:pPr>
            <w:r>
              <w:t>9</w:t>
            </w:r>
          </w:p>
        </w:tc>
        <w:tc>
          <w:tcPr>
            <w:tcW w:w="851" w:type="dxa"/>
          </w:tcPr>
          <w:p w:rsidR="00AC21AE" w:rsidRDefault="00AC21AE" w:rsidP="00AC21AE">
            <w:pPr>
              <w:pStyle w:val="TableParagraph"/>
              <w:spacing w:before="96"/>
              <w:ind w:left="9"/>
              <w:jc w:val="left"/>
            </w:pPr>
            <w:r>
              <w:t>10</w:t>
            </w:r>
          </w:p>
        </w:tc>
        <w:tc>
          <w:tcPr>
            <w:tcW w:w="850" w:type="dxa"/>
          </w:tcPr>
          <w:p w:rsidR="00AC21AE" w:rsidRDefault="00AC21AE" w:rsidP="00AC21AE">
            <w:pPr>
              <w:pStyle w:val="TableParagraph"/>
              <w:spacing w:before="96"/>
              <w:ind w:left="9"/>
            </w:pPr>
            <w:r>
              <w:t>11</w:t>
            </w:r>
          </w:p>
        </w:tc>
        <w:tc>
          <w:tcPr>
            <w:tcW w:w="1134" w:type="dxa"/>
          </w:tcPr>
          <w:p w:rsidR="00AC21AE" w:rsidRPr="005C0B7C" w:rsidRDefault="00AC21AE" w:rsidP="00AC21AE">
            <w:pPr>
              <w:pStyle w:val="TableParagraph"/>
              <w:spacing w:before="96"/>
              <w:ind w:left="9"/>
            </w:pPr>
            <w:r w:rsidRPr="005C0B7C">
              <w:t>12</w:t>
            </w:r>
          </w:p>
        </w:tc>
        <w:tc>
          <w:tcPr>
            <w:tcW w:w="1134" w:type="dxa"/>
          </w:tcPr>
          <w:p w:rsidR="00AC21AE" w:rsidRPr="005C0B7C" w:rsidRDefault="00AC21AE" w:rsidP="00AC21AE">
            <w:pPr>
              <w:pStyle w:val="TableParagraph"/>
              <w:spacing w:before="96"/>
              <w:ind w:left="9"/>
              <w:jc w:val="left"/>
            </w:pPr>
            <w:r w:rsidRPr="005C0B7C">
              <w:rPr>
                <w:lang w:val="ru-RU"/>
              </w:rPr>
              <w:t>1</w:t>
            </w:r>
            <w:r w:rsidRPr="005C0B7C">
              <w:t>3</w:t>
            </w:r>
          </w:p>
        </w:tc>
        <w:tc>
          <w:tcPr>
            <w:tcW w:w="1170" w:type="dxa"/>
          </w:tcPr>
          <w:p w:rsidR="00AC21AE" w:rsidRPr="005C0B7C" w:rsidRDefault="00AC21AE" w:rsidP="00AC21AE">
            <w:pPr>
              <w:pStyle w:val="TableParagraph"/>
              <w:spacing w:before="96"/>
              <w:ind w:left="9"/>
              <w:jc w:val="left"/>
            </w:pPr>
            <w:r w:rsidRPr="005C0B7C">
              <w:t>14</w:t>
            </w:r>
          </w:p>
        </w:tc>
      </w:tr>
      <w:tr w:rsidR="00AC21AE" w:rsidTr="007B7913">
        <w:trPr>
          <w:trHeight w:val="528"/>
        </w:trPr>
        <w:tc>
          <w:tcPr>
            <w:tcW w:w="1303" w:type="dxa"/>
            <w:vAlign w:val="bottom"/>
          </w:tcPr>
          <w:p w:rsidR="00AC21AE" w:rsidRPr="00543206" w:rsidRDefault="007B7913" w:rsidP="007B7913">
            <w:pPr>
              <w:pStyle w:val="a6"/>
              <w:jc w:val="center"/>
              <w:rPr>
                <w:rFonts w:ascii="Arial" w:hAnsi="Arial" w:cs="Arial"/>
                <w:b/>
                <w:sz w:val="22"/>
                <w:szCs w:val="22"/>
                <w:lang w:val="ru-RU"/>
              </w:rPr>
            </w:pPr>
            <w:r w:rsidRPr="00622C3B">
              <w:rPr>
                <w:sz w:val="18"/>
                <w:szCs w:val="18"/>
              </w:rPr>
              <w:t>801012О.99.0.БА81АЭ92001</w:t>
            </w:r>
          </w:p>
        </w:tc>
        <w:tc>
          <w:tcPr>
            <w:tcW w:w="1417" w:type="dxa"/>
            <w:vAlign w:val="center"/>
          </w:tcPr>
          <w:p w:rsidR="00AC21AE" w:rsidRPr="005A5741" w:rsidRDefault="00AC21AE" w:rsidP="00AC21AE">
            <w:pPr>
              <w:pStyle w:val="a6"/>
              <w:jc w:val="center"/>
              <w:rPr>
                <w:color w:val="000000"/>
                <w:sz w:val="20"/>
                <w:szCs w:val="22"/>
                <w:lang w:val="ru-RU"/>
              </w:rPr>
            </w:pPr>
            <w:r w:rsidRPr="005A5741">
              <w:rPr>
                <w:color w:val="000000"/>
                <w:sz w:val="20"/>
                <w:szCs w:val="22"/>
                <w:lang w:val="ru-RU"/>
              </w:rPr>
              <w:t xml:space="preserve">Реализация основных образовательных программ начального общего образования  </w:t>
            </w:r>
          </w:p>
        </w:tc>
        <w:tc>
          <w:tcPr>
            <w:tcW w:w="1134" w:type="dxa"/>
            <w:vAlign w:val="center"/>
          </w:tcPr>
          <w:p w:rsidR="00AC21AE" w:rsidRPr="001E3431" w:rsidRDefault="00AC21AE" w:rsidP="00AC21AE">
            <w:pPr>
              <w:pStyle w:val="a6"/>
              <w:jc w:val="center"/>
              <w:rPr>
                <w:rFonts w:ascii="Arial" w:hAnsi="Arial" w:cs="Arial"/>
                <w:color w:val="000000"/>
                <w:sz w:val="20"/>
                <w:szCs w:val="22"/>
                <w:lang w:val="ru-RU"/>
              </w:rPr>
            </w:pPr>
          </w:p>
        </w:tc>
        <w:tc>
          <w:tcPr>
            <w:tcW w:w="993" w:type="dxa"/>
            <w:vAlign w:val="center"/>
          </w:tcPr>
          <w:p w:rsidR="00AC21AE" w:rsidRPr="001E3431" w:rsidRDefault="00AC21AE" w:rsidP="00AC21AE">
            <w:pPr>
              <w:pStyle w:val="a6"/>
              <w:jc w:val="center"/>
              <w:rPr>
                <w:rFonts w:ascii="Arial" w:hAnsi="Arial" w:cs="Arial"/>
                <w:color w:val="000000"/>
                <w:sz w:val="20"/>
                <w:szCs w:val="22"/>
                <w:lang w:val="ru-RU"/>
              </w:rPr>
            </w:pPr>
          </w:p>
        </w:tc>
        <w:tc>
          <w:tcPr>
            <w:tcW w:w="1275" w:type="dxa"/>
            <w:vAlign w:val="center"/>
          </w:tcPr>
          <w:p w:rsidR="00AC21AE" w:rsidRPr="005A5741" w:rsidRDefault="00AC21AE" w:rsidP="00AC21AE">
            <w:pPr>
              <w:pStyle w:val="a6"/>
              <w:jc w:val="center"/>
              <w:rPr>
                <w:color w:val="000000"/>
                <w:sz w:val="20"/>
                <w:szCs w:val="22"/>
              </w:rPr>
            </w:pPr>
            <w:proofErr w:type="spellStart"/>
            <w:r w:rsidRPr="005A5741">
              <w:rPr>
                <w:color w:val="000000"/>
                <w:sz w:val="20"/>
                <w:szCs w:val="22"/>
              </w:rPr>
              <w:t>очная</w:t>
            </w:r>
            <w:proofErr w:type="spellEnd"/>
          </w:p>
        </w:tc>
        <w:tc>
          <w:tcPr>
            <w:tcW w:w="1134" w:type="dxa"/>
            <w:vAlign w:val="center"/>
          </w:tcPr>
          <w:p w:rsidR="00AC21AE" w:rsidRPr="005A5741" w:rsidRDefault="00AC21AE" w:rsidP="00AC21AE">
            <w:pPr>
              <w:pStyle w:val="a6"/>
              <w:jc w:val="center"/>
              <w:rPr>
                <w:color w:val="000000"/>
                <w:sz w:val="20"/>
                <w:szCs w:val="22"/>
              </w:rPr>
            </w:pPr>
            <w:proofErr w:type="spellStart"/>
            <w:r w:rsidRPr="005A5741">
              <w:rPr>
                <w:color w:val="000000"/>
                <w:sz w:val="20"/>
                <w:szCs w:val="22"/>
              </w:rPr>
              <w:t>Число</w:t>
            </w:r>
            <w:proofErr w:type="spellEnd"/>
            <w:r w:rsidRPr="005A5741">
              <w:rPr>
                <w:color w:val="000000"/>
                <w:sz w:val="20"/>
                <w:szCs w:val="22"/>
              </w:rPr>
              <w:t xml:space="preserve"> </w:t>
            </w:r>
            <w:proofErr w:type="spellStart"/>
            <w:r w:rsidRPr="005A5741">
              <w:rPr>
                <w:color w:val="000000"/>
                <w:sz w:val="20"/>
                <w:szCs w:val="22"/>
              </w:rPr>
              <w:t>обучающих</w:t>
            </w:r>
            <w:proofErr w:type="spellEnd"/>
            <w:r w:rsidR="007B7913">
              <w:rPr>
                <w:color w:val="000000"/>
                <w:sz w:val="20"/>
                <w:szCs w:val="22"/>
                <w:lang w:val="ru-RU"/>
              </w:rPr>
              <w:t>-</w:t>
            </w:r>
            <w:proofErr w:type="spellStart"/>
            <w:r w:rsidRPr="005A5741">
              <w:rPr>
                <w:color w:val="000000"/>
                <w:sz w:val="20"/>
                <w:szCs w:val="22"/>
              </w:rPr>
              <w:t>ся</w:t>
            </w:r>
            <w:proofErr w:type="spellEnd"/>
            <w:r w:rsidRPr="005A5741">
              <w:rPr>
                <w:color w:val="000000"/>
                <w:sz w:val="20"/>
                <w:szCs w:val="22"/>
              </w:rPr>
              <w:t xml:space="preserve"> </w:t>
            </w:r>
          </w:p>
        </w:tc>
        <w:tc>
          <w:tcPr>
            <w:tcW w:w="1134" w:type="dxa"/>
            <w:vAlign w:val="center"/>
          </w:tcPr>
          <w:p w:rsidR="00AC21AE" w:rsidRPr="005A5741" w:rsidRDefault="00AC21AE" w:rsidP="00AC21AE">
            <w:pPr>
              <w:pStyle w:val="a6"/>
              <w:jc w:val="center"/>
              <w:rPr>
                <w:color w:val="000000"/>
                <w:sz w:val="20"/>
                <w:szCs w:val="22"/>
              </w:rPr>
            </w:pPr>
            <w:proofErr w:type="spellStart"/>
            <w:r w:rsidRPr="005A5741">
              <w:rPr>
                <w:color w:val="000000"/>
                <w:sz w:val="20"/>
                <w:szCs w:val="22"/>
              </w:rPr>
              <w:t>человек</w:t>
            </w:r>
            <w:proofErr w:type="spellEnd"/>
          </w:p>
        </w:tc>
        <w:tc>
          <w:tcPr>
            <w:tcW w:w="851" w:type="dxa"/>
            <w:vAlign w:val="center"/>
          </w:tcPr>
          <w:p w:rsidR="00AC21AE" w:rsidRPr="000C53C1" w:rsidRDefault="00AC21AE" w:rsidP="00AC21AE">
            <w:pPr>
              <w:pStyle w:val="a6"/>
              <w:jc w:val="center"/>
              <w:rPr>
                <w:rFonts w:ascii="Arial" w:hAnsi="Arial" w:cs="Arial"/>
                <w:color w:val="000000"/>
                <w:sz w:val="20"/>
                <w:szCs w:val="22"/>
              </w:rPr>
            </w:pPr>
            <w:r w:rsidRPr="000C53C1">
              <w:rPr>
                <w:rFonts w:ascii="Arial" w:hAnsi="Arial" w:cs="Arial"/>
                <w:color w:val="000000"/>
                <w:sz w:val="20"/>
                <w:szCs w:val="22"/>
              </w:rPr>
              <w:t>792</w:t>
            </w:r>
          </w:p>
        </w:tc>
        <w:tc>
          <w:tcPr>
            <w:tcW w:w="992" w:type="dxa"/>
            <w:vAlign w:val="center"/>
          </w:tcPr>
          <w:p w:rsidR="00AC21AE" w:rsidRPr="00313D4A" w:rsidRDefault="00313D4A" w:rsidP="00AC21AE">
            <w:pPr>
              <w:pStyle w:val="a6"/>
              <w:jc w:val="center"/>
              <w:rPr>
                <w:color w:val="000000"/>
                <w:sz w:val="20"/>
                <w:szCs w:val="22"/>
                <w:lang w:val="ru-RU"/>
              </w:rPr>
            </w:pPr>
            <w:r>
              <w:rPr>
                <w:color w:val="000000"/>
                <w:sz w:val="20"/>
                <w:szCs w:val="22"/>
                <w:lang w:val="ru-RU"/>
              </w:rPr>
              <w:t>453</w:t>
            </w:r>
          </w:p>
        </w:tc>
        <w:tc>
          <w:tcPr>
            <w:tcW w:w="851" w:type="dxa"/>
            <w:vAlign w:val="center"/>
          </w:tcPr>
          <w:p w:rsidR="00AC21AE" w:rsidRPr="005A5741" w:rsidRDefault="00313D4A" w:rsidP="00AC21AE">
            <w:pPr>
              <w:pStyle w:val="a6"/>
              <w:jc w:val="center"/>
              <w:rPr>
                <w:color w:val="000000"/>
                <w:sz w:val="20"/>
                <w:szCs w:val="22"/>
                <w:lang w:val="ru-RU"/>
              </w:rPr>
            </w:pPr>
            <w:r>
              <w:rPr>
                <w:color w:val="000000"/>
                <w:sz w:val="20"/>
                <w:szCs w:val="22"/>
                <w:lang w:val="ru-RU"/>
              </w:rPr>
              <w:t>438</w:t>
            </w:r>
          </w:p>
        </w:tc>
        <w:tc>
          <w:tcPr>
            <w:tcW w:w="850" w:type="dxa"/>
          </w:tcPr>
          <w:p w:rsidR="00AC21AE" w:rsidRDefault="00AC21AE" w:rsidP="00AC21AE">
            <w:pPr>
              <w:pStyle w:val="TableParagraph"/>
              <w:rPr>
                <w:sz w:val="20"/>
                <w:lang w:val="ru-RU"/>
              </w:rPr>
            </w:pPr>
          </w:p>
          <w:p w:rsidR="00313D4A" w:rsidRDefault="00313D4A" w:rsidP="00AC21AE">
            <w:pPr>
              <w:pStyle w:val="TableParagraph"/>
              <w:rPr>
                <w:sz w:val="20"/>
                <w:lang w:val="ru-RU"/>
              </w:rPr>
            </w:pPr>
          </w:p>
          <w:p w:rsidR="00313D4A" w:rsidRDefault="00313D4A" w:rsidP="00AC21AE">
            <w:pPr>
              <w:pStyle w:val="TableParagraph"/>
              <w:rPr>
                <w:sz w:val="20"/>
                <w:lang w:val="ru-RU"/>
              </w:rPr>
            </w:pPr>
          </w:p>
          <w:p w:rsidR="00313D4A" w:rsidRPr="001E3431" w:rsidRDefault="00313D4A" w:rsidP="00AC21AE">
            <w:pPr>
              <w:pStyle w:val="TableParagraph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5%</w:t>
            </w:r>
          </w:p>
        </w:tc>
        <w:tc>
          <w:tcPr>
            <w:tcW w:w="1134" w:type="dxa"/>
          </w:tcPr>
          <w:p w:rsidR="00AC21AE" w:rsidRDefault="00AC21AE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F8789E" w:rsidRDefault="00F8789E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F8789E" w:rsidRPr="001E3431" w:rsidRDefault="00D25549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нет</w:t>
            </w:r>
            <w:r w:rsidR="00F8789E">
              <w:rPr>
                <w:sz w:val="20"/>
                <w:lang w:val="ru-RU"/>
              </w:rPr>
              <w:t xml:space="preserve"> </w:t>
            </w:r>
          </w:p>
        </w:tc>
        <w:tc>
          <w:tcPr>
            <w:tcW w:w="1134" w:type="dxa"/>
          </w:tcPr>
          <w:p w:rsidR="00D25549" w:rsidRDefault="00F8789E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 xml:space="preserve"> </w:t>
            </w:r>
          </w:p>
          <w:p w:rsidR="00AC21AE" w:rsidRPr="001E3431" w:rsidRDefault="00AC21AE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</w:tc>
        <w:tc>
          <w:tcPr>
            <w:tcW w:w="1170" w:type="dxa"/>
          </w:tcPr>
          <w:p w:rsidR="00AC21AE" w:rsidRPr="001E3431" w:rsidRDefault="00AC21AE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</w:tc>
      </w:tr>
      <w:tr w:rsidR="00AC21AE" w:rsidTr="007B7913">
        <w:trPr>
          <w:trHeight w:val="528"/>
        </w:trPr>
        <w:tc>
          <w:tcPr>
            <w:tcW w:w="1303" w:type="dxa"/>
            <w:vAlign w:val="center"/>
          </w:tcPr>
          <w:p w:rsidR="00AC21AE" w:rsidRPr="001E3431" w:rsidRDefault="00AC21AE" w:rsidP="00AC21AE">
            <w:pPr>
              <w:jc w:val="center"/>
              <w:rPr>
                <w:sz w:val="20"/>
                <w:szCs w:val="20"/>
                <w:lang w:val="ru-RU"/>
              </w:rPr>
            </w:pPr>
            <w:r w:rsidRPr="001E3431">
              <w:rPr>
                <w:sz w:val="20"/>
                <w:szCs w:val="20"/>
                <w:lang w:val="ru-RU"/>
              </w:rPr>
              <w:t>801012О.99.0.БА81АВ91000</w:t>
            </w:r>
          </w:p>
        </w:tc>
        <w:tc>
          <w:tcPr>
            <w:tcW w:w="1417" w:type="dxa"/>
            <w:vAlign w:val="center"/>
          </w:tcPr>
          <w:p w:rsidR="00AC21AE" w:rsidRPr="001E3431" w:rsidRDefault="00AC21AE" w:rsidP="00AC21AE">
            <w:pPr>
              <w:jc w:val="center"/>
              <w:rPr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Align w:val="center"/>
          </w:tcPr>
          <w:p w:rsidR="00AC21AE" w:rsidRPr="001E3431" w:rsidRDefault="00AC21AE" w:rsidP="00AC21AE">
            <w:pPr>
              <w:jc w:val="center"/>
              <w:rPr>
                <w:sz w:val="20"/>
                <w:szCs w:val="20"/>
                <w:lang w:val="ru-RU"/>
              </w:rPr>
            </w:pPr>
            <w:r w:rsidRPr="001E3431">
              <w:rPr>
                <w:sz w:val="20"/>
                <w:szCs w:val="20"/>
                <w:lang w:val="ru-RU"/>
              </w:rPr>
              <w:t>Адаптированная образовательная программа</w:t>
            </w:r>
          </w:p>
        </w:tc>
        <w:tc>
          <w:tcPr>
            <w:tcW w:w="993" w:type="dxa"/>
            <w:vAlign w:val="center"/>
          </w:tcPr>
          <w:p w:rsidR="00AC21AE" w:rsidRPr="001E3431" w:rsidRDefault="00AC21AE" w:rsidP="00AC21AE">
            <w:pPr>
              <w:jc w:val="center"/>
              <w:rPr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  <w:vAlign w:val="center"/>
          </w:tcPr>
          <w:p w:rsidR="00AC21AE" w:rsidRPr="00596E2A" w:rsidRDefault="00AC21AE" w:rsidP="00AC21AE">
            <w:pPr>
              <w:jc w:val="center"/>
              <w:rPr>
                <w:sz w:val="20"/>
                <w:szCs w:val="20"/>
                <w:lang w:val="ru-RU"/>
              </w:rPr>
            </w:pPr>
            <w:r w:rsidRPr="001E3431">
              <w:rPr>
                <w:sz w:val="20"/>
                <w:szCs w:val="20"/>
                <w:lang w:val="ru-RU"/>
              </w:rPr>
              <w:t xml:space="preserve">Очная с </w:t>
            </w:r>
            <w:proofErr w:type="spellStart"/>
            <w:r w:rsidRPr="001E3431">
              <w:rPr>
                <w:sz w:val="20"/>
                <w:szCs w:val="20"/>
                <w:lang w:val="ru-RU"/>
              </w:rPr>
              <w:t>примене</w:t>
            </w:r>
            <w:r w:rsidR="007B7913">
              <w:rPr>
                <w:sz w:val="20"/>
                <w:szCs w:val="20"/>
                <w:lang w:val="ru-RU"/>
              </w:rPr>
              <w:t>-</w:t>
            </w:r>
            <w:r w:rsidRPr="001E3431">
              <w:rPr>
                <w:sz w:val="20"/>
                <w:szCs w:val="20"/>
                <w:lang w:val="ru-RU"/>
              </w:rPr>
              <w:t>нием</w:t>
            </w:r>
            <w:proofErr w:type="spellEnd"/>
            <w:r w:rsidRPr="001E3431"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proofErr w:type="gramStart"/>
            <w:r w:rsidRPr="00596E2A">
              <w:rPr>
                <w:sz w:val="20"/>
                <w:szCs w:val="20"/>
                <w:lang w:val="ru-RU"/>
              </w:rPr>
              <w:t>дистанцион</w:t>
            </w:r>
            <w:proofErr w:type="spellEnd"/>
            <w:r w:rsidR="007B7913">
              <w:rPr>
                <w:sz w:val="20"/>
                <w:szCs w:val="20"/>
                <w:lang w:val="ru-RU"/>
              </w:rPr>
              <w:t xml:space="preserve">  </w:t>
            </w:r>
            <w:proofErr w:type="spellStart"/>
            <w:r w:rsidRPr="00596E2A">
              <w:rPr>
                <w:sz w:val="20"/>
                <w:szCs w:val="20"/>
                <w:lang w:val="ru-RU"/>
              </w:rPr>
              <w:t>ных</w:t>
            </w:r>
            <w:proofErr w:type="spellEnd"/>
            <w:proofErr w:type="gramEnd"/>
            <w:r w:rsidRPr="00596E2A">
              <w:rPr>
                <w:sz w:val="20"/>
                <w:szCs w:val="20"/>
                <w:lang w:val="ru-RU"/>
              </w:rPr>
              <w:t xml:space="preserve"> образовательных техно</w:t>
            </w:r>
            <w:r w:rsidR="007B7913">
              <w:rPr>
                <w:sz w:val="20"/>
                <w:szCs w:val="20"/>
                <w:lang w:val="ru-RU"/>
              </w:rPr>
              <w:t>-</w:t>
            </w:r>
            <w:r w:rsidRPr="00596E2A">
              <w:rPr>
                <w:sz w:val="20"/>
                <w:szCs w:val="20"/>
                <w:lang w:val="ru-RU"/>
              </w:rPr>
              <w:t>логий и электронного обучения</w:t>
            </w:r>
          </w:p>
        </w:tc>
        <w:tc>
          <w:tcPr>
            <w:tcW w:w="1134" w:type="dxa"/>
            <w:vAlign w:val="center"/>
          </w:tcPr>
          <w:p w:rsidR="00AC21AE" w:rsidRDefault="00AC21AE" w:rsidP="00AC21AE">
            <w:pPr>
              <w:jc w:val="center"/>
              <w:rPr>
                <w:sz w:val="20"/>
                <w:szCs w:val="20"/>
              </w:rPr>
            </w:pPr>
            <w:proofErr w:type="spellStart"/>
            <w:r>
              <w:t>Число</w:t>
            </w:r>
            <w:proofErr w:type="spellEnd"/>
            <w:r>
              <w:t xml:space="preserve"> </w:t>
            </w:r>
            <w:proofErr w:type="spellStart"/>
            <w:r>
              <w:t>обучающихся</w:t>
            </w:r>
            <w:proofErr w:type="spellEnd"/>
          </w:p>
        </w:tc>
        <w:tc>
          <w:tcPr>
            <w:tcW w:w="1134" w:type="dxa"/>
            <w:vAlign w:val="center"/>
          </w:tcPr>
          <w:p w:rsidR="00AC21AE" w:rsidRDefault="00AC21AE" w:rsidP="00AC21AE">
            <w:pPr>
              <w:jc w:val="center"/>
              <w:rPr>
                <w:sz w:val="20"/>
                <w:szCs w:val="20"/>
              </w:rPr>
            </w:pPr>
            <w:proofErr w:type="spellStart"/>
            <w:r>
              <w:t>Человек</w:t>
            </w:r>
            <w:proofErr w:type="spellEnd"/>
          </w:p>
        </w:tc>
        <w:tc>
          <w:tcPr>
            <w:tcW w:w="851" w:type="dxa"/>
            <w:vAlign w:val="center"/>
          </w:tcPr>
          <w:p w:rsidR="00AC21AE" w:rsidRDefault="00AC21AE" w:rsidP="00AC21AE">
            <w:pPr>
              <w:jc w:val="center"/>
              <w:rPr>
                <w:sz w:val="20"/>
                <w:szCs w:val="20"/>
              </w:rPr>
            </w:pPr>
            <w:r>
              <w:t>792</w:t>
            </w:r>
          </w:p>
        </w:tc>
        <w:tc>
          <w:tcPr>
            <w:tcW w:w="992" w:type="dxa"/>
            <w:vAlign w:val="center"/>
          </w:tcPr>
          <w:p w:rsidR="00AC21AE" w:rsidRPr="00F8789E" w:rsidRDefault="00F8789E" w:rsidP="00AC21AE">
            <w:pPr>
              <w:pStyle w:val="a6"/>
              <w:jc w:val="center"/>
              <w:rPr>
                <w:sz w:val="20"/>
                <w:szCs w:val="22"/>
                <w:lang w:val="ru-RU"/>
              </w:rPr>
            </w:pPr>
            <w:r>
              <w:rPr>
                <w:sz w:val="20"/>
                <w:szCs w:val="22"/>
                <w:lang w:val="ru-RU"/>
              </w:rPr>
              <w:t>15</w:t>
            </w:r>
          </w:p>
        </w:tc>
        <w:tc>
          <w:tcPr>
            <w:tcW w:w="851" w:type="dxa"/>
            <w:vAlign w:val="center"/>
          </w:tcPr>
          <w:p w:rsidR="00AC21AE" w:rsidRPr="005A5741" w:rsidRDefault="00D25549" w:rsidP="00AC21AE">
            <w:pPr>
              <w:pStyle w:val="a6"/>
              <w:jc w:val="center"/>
              <w:rPr>
                <w:sz w:val="20"/>
                <w:szCs w:val="22"/>
                <w:lang w:val="ru-RU"/>
              </w:rPr>
            </w:pPr>
            <w:r>
              <w:rPr>
                <w:sz w:val="20"/>
                <w:szCs w:val="22"/>
                <w:lang w:val="ru-RU"/>
              </w:rPr>
              <w:t>25</w:t>
            </w:r>
          </w:p>
        </w:tc>
        <w:tc>
          <w:tcPr>
            <w:tcW w:w="850" w:type="dxa"/>
          </w:tcPr>
          <w:p w:rsidR="00D25549" w:rsidRDefault="00D25549" w:rsidP="00AC21AE">
            <w:pPr>
              <w:pStyle w:val="TableParagraph"/>
              <w:rPr>
                <w:sz w:val="20"/>
                <w:lang w:val="ru-RU"/>
              </w:rPr>
            </w:pPr>
          </w:p>
          <w:p w:rsidR="00D25549" w:rsidRDefault="00D25549" w:rsidP="00AC21AE">
            <w:pPr>
              <w:pStyle w:val="TableParagraph"/>
              <w:rPr>
                <w:sz w:val="20"/>
                <w:lang w:val="ru-RU"/>
              </w:rPr>
            </w:pPr>
          </w:p>
          <w:p w:rsidR="00D25549" w:rsidRDefault="00D25549" w:rsidP="00AC21AE">
            <w:pPr>
              <w:pStyle w:val="TableParagraph"/>
              <w:rPr>
                <w:sz w:val="20"/>
                <w:lang w:val="ru-RU"/>
              </w:rPr>
            </w:pPr>
          </w:p>
          <w:p w:rsidR="00D25549" w:rsidRDefault="00D25549" w:rsidP="00AC21AE">
            <w:pPr>
              <w:pStyle w:val="TableParagraph"/>
              <w:rPr>
                <w:sz w:val="20"/>
                <w:lang w:val="ru-RU"/>
              </w:rPr>
            </w:pPr>
          </w:p>
          <w:p w:rsidR="00AC21AE" w:rsidRPr="001E3431" w:rsidRDefault="00D25549" w:rsidP="00AC21AE">
            <w:pPr>
              <w:pStyle w:val="TableParagraph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5%</w:t>
            </w:r>
          </w:p>
        </w:tc>
        <w:tc>
          <w:tcPr>
            <w:tcW w:w="1134" w:type="dxa"/>
          </w:tcPr>
          <w:p w:rsidR="00AC21AE" w:rsidRDefault="00D25549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Увеличено на 55%</w:t>
            </w:r>
          </w:p>
          <w:p w:rsidR="00D25549" w:rsidRDefault="00D25549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D25549" w:rsidRDefault="00D25549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D25549" w:rsidRDefault="00D25549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D25549" w:rsidRPr="001E3431" w:rsidRDefault="00D25549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</w:tc>
        <w:tc>
          <w:tcPr>
            <w:tcW w:w="1134" w:type="dxa"/>
          </w:tcPr>
          <w:p w:rsidR="00AC21AE" w:rsidRPr="001E3431" w:rsidRDefault="00D25549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 xml:space="preserve">Увеличилось количество детей получивших статус ОВЗ в 2023году </w:t>
            </w:r>
          </w:p>
        </w:tc>
        <w:tc>
          <w:tcPr>
            <w:tcW w:w="1170" w:type="dxa"/>
          </w:tcPr>
          <w:p w:rsidR="00AC21AE" w:rsidRPr="001E3431" w:rsidRDefault="00AC21AE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</w:tc>
      </w:tr>
      <w:tr w:rsidR="00AC21AE" w:rsidTr="007B7913">
        <w:trPr>
          <w:trHeight w:val="528"/>
        </w:trPr>
        <w:tc>
          <w:tcPr>
            <w:tcW w:w="1303" w:type="dxa"/>
            <w:vAlign w:val="center"/>
          </w:tcPr>
          <w:p w:rsidR="00AC21AE" w:rsidRPr="009C11EE" w:rsidRDefault="00AC21AE" w:rsidP="00AC21AE">
            <w:pPr>
              <w:jc w:val="center"/>
              <w:rPr>
                <w:sz w:val="20"/>
                <w:szCs w:val="20"/>
                <w:lang w:val="ru-RU"/>
              </w:rPr>
            </w:pPr>
            <w:r w:rsidRPr="009C11EE">
              <w:rPr>
                <w:sz w:val="20"/>
                <w:szCs w:val="20"/>
                <w:lang w:val="ru-RU"/>
              </w:rPr>
              <w:t>801012О.99.0.БА81АЮ30001</w:t>
            </w:r>
          </w:p>
        </w:tc>
        <w:tc>
          <w:tcPr>
            <w:tcW w:w="1417" w:type="dxa"/>
            <w:vAlign w:val="center"/>
          </w:tcPr>
          <w:p w:rsidR="00AC21AE" w:rsidRPr="00596E2A" w:rsidRDefault="00AC21AE" w:rsidP="00AC21AE">
            <w:pPr>
              <w:jc w:val="center"/>
              <w:rPr>
                <w:sz w:val="20"/>
                <w:szCs w:val="20"/>
                <w:lang w:val="ru-RU"/>
              </w:rPr>
            </w:pPr>
            <w:r w:rsidRPr="00596E2A">
              <w:rPr>
                <w:sz w:val="20"/>
                <w:szCs w:val="20"/>
                <w:lang w:val="ru-RU"/>
              </w:rPr>
              <w:t xml:space="preserve">Проходящие </w:t>
            </w:r>
            <w:proofErr w:type="gramStart"/>
            <w:r w:rsidRPr="00596E2A">
              <w:rPr>
                <w:sz w:val="20"/>
                <w:szCs w:val="20"/>
                <w:lang w:val="ru-RU"/>
              </w:rPr>
              <w:t>обучение по состоянию</w:t>
            </w:r>
            <w:proofErr w:type="gramEnd"/>
            <w:r w:rsidRPr="00596E2A">
              <w:rPr>
                <w:sz w:val="20"/>
                <w:szCs w:val="20"/>
                <w:lang w:val="ru-RU"/>
              </w:rPr>
              <w:t xml:space="preserve"> здоровья на дому</w:t>
            </w:r>
          </w:p>
        </w:tc>
        <w:tc>
          <w:tcPr>
            <w:tcW w:w="1134" w:type="dxa"/>
            <w:vAlign w:val="center"/>
          </w:tcPr>
          <w:p w:rsidR="00AC21AE" w:rsidRPr="00596E2A" w:rsidRDefault="00AC21AE" w:rsidP="00AC21AE">
            <w:pPr>
              <w:jc w:val="center"/>
              <w:rPr>
                <w:sz w:val="20"/>
                <w:szCs w:val="20"/>
                <w:lang w:val="ru-RU"/>
              </w:rPr>
            </w:pPr>
          </w:p>
        </w:tc>
        <w:tc>
          <w:tcPr>
            <w:tcW w:w="993" w:type="dxa"/>
            <w:vAlign w:val="center"/>
          </w:tcPr>
          <w:p w:rsidR="00AC21AE" w:rsidRPr="00596E2A" w:rsidRDefault="00AC21AE" w:rsidP="00AC21AE">
            <w:pPr>
              <w:jc w:val="center"/>
              <w:rPr>
                <w:sz w:val="20"/>
                <w:szCs w:val="20"/>
                <w:lang w:val="ru-RU"/>
              </w:rPr>
            </w:pPr>
          </w:p>
        </w:tc>
        <w:tc>
          <w:tcPr>
            <w:tcW w:w="1275" w:type="dxa"/>
            <w:vAlign w:val="center"/>
          </w:tcPr>
          <w:p w:rsidR="00AC21AE" w:rsidRPr="00596E2A" w:rsidRDefault="00AC21AE" w:rsidP="00AC21AE">
            <w:pPr>
              <w:jc w:val="center"/>
              <w:rPr>
                <w:sz w:val="20"/>
                <w:szCs w:val="20"/>
                <w:lang w:val="ru-RU"/>
              </w:rPr>
            </w:pPr>
            <w:proofErr w:type="gramStart"/>
            <w:r w:rsidRPr="00596E2A">
              <w:rPr>
                <w:sz w:val="20"/>
                <w:szCs w:val="20"/>
                <w:lang w:val="ru-RU"/>
              </w:rPr>
              <w:t>Очная</w:t>
            </w:r>
            <w:proofErr w:type="gramEnd"/>
            <w:r w:rsidRPr="00596E2A">
              <w:rPr>
                <w:sz w:val="20"/>
                <w:szCs w:val="20"/>
                <w:lang w:val="ru-RU"/>
              </w:rPr>
              <w:t xml:space="preserve"> с </w:t>
            </w:r>
            <w:proofErr w:type="spellStart"/>
            <w:r w:rsidRPr="00596E2A">
              <w:rPr>
                <w:sz w:val="20"/>
                <w:szCs w:val="20"/>
                <w:lang w:val="ru-RU"/>
              </w:rPr>
              <w:t>примене</w:t>
            </w:r>
            <w:r w:rsidR="007B7913">
              <w:rPr>
                <w:sz w:val="20"/>
                <w:szCs w:val="20"/>
                <w:lang w:val="ru-RU"/>
              </w:rPr>
              <w:t>-</w:t>
            </w:r>
            <w:r w:rsidRPr="00596E2A">
              <w:rPr>
                <w:sz w:val="20"/>
                <w:szCs w:val="20"/>
                <w:lang w:val="ru-RU"/>
              </w:rPr>
              <w:t>нием</w:t>
            </w:r>
            <w:proofErr w:type="spellEnd"/>
            <w:r w:rsidRPr="00596E2A">
              <w:rPr>
                <w:sz w:val="20"/>
                <w:szCs w:val="20"/>
                <w:lang w:val="ru-RU"/>
              </w:rPr>
              <w:t xml:space="preserve"> сетевой формы реализации и электронно</w:t>
            </w:r>
            <w:r w:rsidR="007B7913">
              <w:rPr>
                <w:sz w:val="20"/>
                <w:szCs w:val="20"/>
                <w:lang w:val="ru-RU"/>
              </w:rPr>
              <w:t>-</w:t>
            </w:r>
            <w:proofErr w:type="spellStart"/>
            <w:r w:rsidRPr="00596E2A">
              <w:rPr>
                <w:sz w:val="20"/>
                <w:szCs w:val="20"/>
                <w:lang w:val="ru-RU"/>
              </w:rPr>
              <w:t>го</w:t>
            </w:r>
            <w:proofErr w:type="spellEnd"/>
            <w:r w:rsidRPr="00596E2A">
              <w:rPr>
                <w:sz w:val="20"/>
                <w:szCs w:val="20"/>
                <w:lang w:val="ru-RU"/>
              </w:rPr>
              <w:t xml:space="preserve"> обучения</w:t>
            </w:r>
          </w:p>
        </w:tc>
        <w:tc>
          <w:tcPr>
            <w:tcW w:w="1134" w:type="dxa"/>
            <w:vAlign w:val="center"/>
          </w:tcPr>
          <w:p w:rsidR="00AC21AE" w:rsidRPr="00596E2A" w:rsidRDefault="00AC21AE" w:rsidP="00AC21AE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Align w:val="center"/>
          </w:tcPr>
          <w:p w:rsidR="00AC21AE" w:rsidRDefault="00AC21AE" w:rsidP="00AC21AE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Человек</w:t>
            </w:r>
            <w:proofErr w:type="spellEnd"/>
          </w:p>
        </w:tc>
        <w:tc>
          <w:tcPr>
            <w:tcW w:w="851" w:type="dxa"/>
            <w:vAlign w:val="center"/>
          </w:tcPr>
          <w:p w:rsidR="00AC21AE" w:rsidRPr="001E3431" w:rsidRDefault="00AC21AE" w:rsidP="00AC21AE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792</w:t>
            </w:r>
          </w:p>
        </w:tc>
        <w:tc>
          <w:tcPr>
            <w:tcW w:w="992" w:type="dxa"/>
            <w:vAlign w:val="center"/>
          </w:tcPr>
          <w:p w:rsidR="00AC21AE" w:rsidRPr="001A6416" w:rsidRDefault="001A6416" w:rsidP="00AC21AE">
            <w:pPr>
              <w:pStyle w:val="a6"/>
              <w:jc w:val="center"/>
              <w:rPr>
                <w:rFonts w:ascii="Arial" w:hAnsi="Arial" w:cs="Arial"/>
                <w:sz w:val="20"/>
                <w:szCs w:val="22"/>
                <w:lang w:val="ru-RU"/>
              </w:rPr>
            </w:pPr>
            <w:r>
              <w:rPr>
                <w:rFonts w:ascii="Arial" w:hAnsi="Arial" w:cs="Arial"/>
                <w:sz w:val="20"/>
                <w:szCs w:val="22"/>
                <w:lang w:val="ru-RU"/>
              </w:rPr>
              <w:t>4</w:t>
            </w:r>
          </w:p>
        </w:tc>
        <w:tc>
          <w:tcPr>
            <w:tcW w:w="851" w:type="dxa"/>
            <w:vAlign w:val="center"/>
          </w:tcPr>
          <w:p w:rsidR="00AC21AE" w:rsidRPr="001E3431" w:rsidRDefault="001A6416" w:rsidP="00AC21AE">
            <w:pPr>
              <w:pStyle w:val="a6"/>
              <w:jc w:val="center"/>
              <w:rPr>
                <w:rFonts w:ascii="Arial" w:hAnsi="Arial" w:cs="Arial"/>
                <w:sz w:val="20"/>
                <w:szCs w:val="22"/>
                <w:lang w:val="ru-RU"/>
              </w:rPr>
            </w:pPr>
            <w:r>
              <w:rPr>
                <w:rFonts w:ascii="Arial" w:hAnsi="Arial" w:cs="Arial"/>
                <w:sz w:val="20"/>
                <w:szCs w:val="22"/>
                <w:lang w:val="ru-RU"/>
              </w:rPr>
              <w:t>3</w:t>
            </w:r>
          </w:p>
        </w:tc>
        <w:tc>
          <w:tcPr>
            <w:tcW w:w="850" w:type="dxa"/>
          </w:tcPr>
          <w:p w:rsidR="00AC21AE" w:rsidRDefault="00AC21AE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C21AE" w:rsidRDefault="00AC21AE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C21AE" w:rsidRDefault="00AC21AE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C21AE" w:rsidRDefault="00AC21AE" w:rsidP="00AC21AE">
            <w:pPr>
              <w:pStyle w:val="TableParagraph"/>
              <w:rPr>
                <w:sz w:val="20"/>
              </w:rPr>
            </w:pPr>
            <w:r>
              <w:rPr>
                <w:sz w:val="20"/>
                <w:lang w:val="ru-RU"/>
              </w:rPr>
              <w:t>5%</w:t>
            </w:r>
          </w:p>
        </w:tc>
        <w:tc>
          <w:tcPr>
            <w:tcW w:w="1134" w:type="dxa"/>
          </w:tcPr>
          <w:p w:rsidR="007B7913" w:rsidRDefault="007B7913" w:rsidP="007B7913">
            <w:pPr>
              <w:pStyle w:val="TableParagraph"/>
              <w:rPr>
                <w:sz w:val="20"/>
                <w:lang w:val="ru-RU"/>
              </w:rPr>
            </w:pPr>
          </w:p>
          <w:p w:rsidR="007B7913" w:rsidRDefault="00A841F0" w:rsidP="007B7913">
            <w:pPr>
              <w:pStyle w:val="TableParagraph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На 20% меньше утвержденного МЗ</w:t>
            </w:r>
          </w:p>
          <w:p w:rsidR="007B7913" w:rsidRDefault="007B7913" w:rsidP="007B7913">
            <w:pPr>
              <w:pStyle w:val="TableParagraph"/>
              <w:rPr>
                <w:sz w:val="20"/>
                <w:lang w:val="ru-RU"/>
              </w:rPr>
            </w:pPr>
          </w:p>
          <w:p w:rsidR="00AC21AE" w:rsidRPr="001A6416" w:rsidRDefault="00AC21AE" w:rsidP="007B7913">
            <w:pPr>
              <w:pStyle w:val="TableParagraph"/>
              <w:rPr>
                <w:sz w:val="20"/>
                <w:lang w:val="ru-RU"/>
              </w:rPr>
            </w:pPr>
          </w:p>
        </w:tc>
        <w:tc>
          <w:tcPr>
            <w:tcW w:w="1134" w:type="dxa"/>
          </w:tcPr>
          <w:p w:rsidR="00AC21AE" w:rsidRPr="00A841F0" w:rsidRDefault="00A841F0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 xml:space="preserve"> Два уч-ся, обучающиеся на дому, перешли  в 5 класс </w:t>
            </w:r>
            <w:proofErr w:type="gramStart"/>
            <w:r>
              <w:rPr>
                <w:sz w:val="20"/>
                <w:lang w:val="ru-RU"/>
              </w:rPr>
              <w:t xml:space="preserve">( </w:t>
            </w:r>
            <w:proofErr w:type="gramEnd"/>
            <w:r>
              <w:rPr>
                <w:sz w:val="20"/>
                <w:lang w:val="ru-RU"/>
              </w:rPr>
              <w:t xml:space="preserve">из начальной школы в основную), </w:t>
            </w:r>
          </w:p>
        </w:tc>
        <w:tc>
          <w:tcPr>
            <w:tcW w:w="1170" w:type="dxa"/>
          </w:tcPr>
          <w:p w:rsidR="00AC21AE" w:rsidRPr="00A841F0" w:rsidRDefault="00AC21AE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</w:tc>
      </w:tr>
    </w:tbl>
    <w:p w:rsidR="00AC21AE" w:rsidRDefault="00AC21AE" w:rsidP="00AC21AE">
      <w:pPr>
        <w:rPr>
          <w:sz w:val="20"/>
        </w:rPr>
        <w:sectPr w:rsidR="00AC21AE" w:rsidSect="00AC21AE">
          <w:pgSz w:w="16840" w:h="11910" w:orient="landscape"/>
          <w:pgMar w:top="160" w:right="160" w:bottom="280" w:left="1100" w:header="720" w:footer="720" w:gutter="0"/>
          <w:cols w:space="720"/>
          <w:docGrid w:linePitch="299"/>
        </w:sectPr>
      </w:pPr>
    </w:p>
    <w:p w:rsidR="00AC21AE" w:rsidRDefault="00AC21AE" w:rsidP="00AC21AE">
      <w:pPr>
        <w:tabs>
          <w:tab w:val="left" w:pos="1661"/>
        </w:tabs>
        <w:spacing w:before="240"/>
        <w:ind w:right="3507"/>
        <w:rPr>
          <w:spacing w:val="-118"/>
          <w:sz w:val="28"/>
          <w:szCs w:val="28"/>
        </w:rPr>
      </w:pPr>
    </w:p>
    <w:tbl>
      <w:tblPr>
        <w:tblStyle w:val="a7"/>
        <w:tblpPr w:leftFromText="180" w:rightFromText="180" w:vertAnchor="text" w:horzAnchor="page" w:tblpX="12207" w:tblpY="152"/>
        <w:tblW w:w="0" w:type="auto"/>
        <w:tblLook w:val="04A0" w:firstRow="1" w:lastRow="0" w:firstColumn="1" w:lastColumn="0" w:noHBand="0" w:noVBand="1"/>
      </w:tblPr>
      <w:tblGrid>
        <w:gridCol w:w="2943"/>
      </w:tblGrid>
      <w:tr w:rsidR="00AC21AE" w:rsidTr="00AC21AE">
        <w:tc>
          <w:tcPr>
            <w:tcW w:w="2943" w:type="dxa"/>
          </w:tcPr>
          <w:p w:rsidR="00AC21AE" w:rsidRDefault="00AC21AE" w:rsidP="00AC21AE">
            <w:pPr>
              <w:spacing w:before="240"/>
              <w:rPr>
                <w:rFonts w:ascii="Courier New" w:hAnsi="Courier New"/>
                <w:sz w:val="20"/>
              </w:rPr>
            </w:pPr>
          </w:p>
          <w:p w:rsidR="00AC21AE" w:rsidRDefault="00AC21AE" w:rsidP="00AC21AE">
            <w:pPr>
              <w:spacing w:before="240"/>
              <w:rPr>
                <w:rFonts w:ascii="Courier New" w:hAnsi="Courier New"/>
                <w:sz w:val="20"/>
              </w:rPr>
            </w:pPr>
          </w:p>
        </w:tc>
      </w:tr>
      <w:tr w:rsidR="00AC21AE" w:rsidTr="00AC21AE">
        <w:tc>
          <w:tcPr>
            <w:tcW w:w="2943" w:type="dxa"/>
          </w:tcPr>
          <w:p w:rsidR="00AC21AE" w:rsidRPr="005A5741" w:rsidRDefault="00AC21AE" w:rsidP="00AC21AE">
            <w:pPr>
              <w:spacing w:before="240"/>
              <w:rPr>
                <w:sz w:val="20"/>
              </w:rPr>
            </w:pPr>
            <w:r w:rsidRPr="005A5741">
              <w:rPr>
                <w:sz w:val="20"/>
              </w:rPr>
              <w:t>Уникальный номер по базовому (отраслевому) перечню</w:t>
            </w:r>
          </w:p>
          <w:p w:rsidR="00AC21AE" w:rsidRDefault="00AC21AE" w:rsidP="00AC21AE">
            <w:pPr>
              <w:spacing w:before="240"/>
              <w:rPr>
                <w:rFonts w:ascii="Courier New" w:hAnsi="Courier New"/>
                <w:sz w:val="20"/>
              </w:rPr>
            </w:pPr>
          </w:p>
        </w:tc>
      </w:tr>
    </w:tbl>
    <w:p w:rsidR="00AC21AE" w:rsidRPr="007B7913" w:rsidRDefault="007B7913" w:rsidP="007B7913">
      <w:pPr>
        <w:tabs>
          <w:tab w:val="left" w:pos="1661"/>
        </w:tabs>
        <w:spacing w:before="240"/>
        <w:ind w:right="350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</w:t>
      </w:r>
      <w:r w:rsidR="00AC21AE" w:rsidRPr="007B7913">
        <w:rPr>
          <w:b/>
          <w:sz w:val="28"/>
          <w:szCs w:val="28"/>
        </w:rPr>
        <w:t xml:space="preserve">Раздел </w:t>
      </w:r>
      <w:r w:rsidR="00AC21AE" w:rsidRPr="007B7913">
        <w:rPr>
          <w:b/>
          <w:w w:val="99"/>
          <w:sz w:val="28"/>
          <w:szCs w:val="28"/>
          <w:u w:val="single"/>
        </w:rPr>
        <w:t xml:space="preserve"> 2</w:t>
      </w:r>
    </w:p>
    <w:p w:rsidR="00AC21AE" w:rsidRPr="007B7913" w:rsidRDefault="00AC21AE" w:rsidP="00AC21AE">
      <w:pPr>
        <w:pStyle w:val="a5"/>
        <w:numPr>
          <w:ilvl w:val="0"/>
          <w:numId w:val="10"/>
        </w:numPr>
        <w:tabs>
          <w:tab w:val="left" w:pos="538"/>
        </w:tabs>
        <w:rPr>
          <w:b/>
          <w:i/>
          <w:sz w:val="28"/>
          <w:szCs w:val="28"/>
        </w:rPr>
      </w:pPr>
      <w:r w:rsidRPr="0068609D">
        <w:rPr>
          <w:sz w:val="28"/>
          <w:szCs w:val="28"/>
        </w:rPr>
        <w:t>Н</w:t>
      </w:r>
      <w:r w:rsidRPr="0068609D">
        <w:rPr>
          <w:sz w:val="24"/>
          <w:szCs w:val="24"/>
        </w:rPr>
        <w:t>аименование</w:t>
      </w:r>
      <w:r w:rsidRPr="0068609D">
        <w:rPr>
          <w:spacing w:val="-6"/>
          <w:sz w:val="24"/>
          <w:szCs w:val="24"/>
        </w:rPr>
        <w:t xml:space="preserve"> </w:t>
      </w:r>
      <w:r w:rsidRPr="0068609D">
        <w:rPr>
          <w:sz w:val="24"/>
          <w:szCs w:val="24"/>
        </w:rPr>
        <w:t>муниципальной</w:t>
      </w:r>
      <w:r w:rsidRPr="0068609D">
        <w:rPr>
          <w:spacing w:val="-6"/>
          <w:sz w:val="24"/>
          <w:szCs w:val="24"/>
        </w:rPr>
        <w:t xml:space="preserve"> </w:t>
      </w:r>
      <w:r w:rsidRPr="007B7913">
        <w:rPr>
          <w:b/>
          <w:sz w:val="24"/>
          <w:szCs w:val="24"/>
        </w:rPr>
        <w:t xml:space="preserve">услуги   </w:t>
      </w:r>
      <w:r w:rsidRPr="007B7913">
        <w:rPr>
          <w:b/>
          <w:i/>
          <w:w w:val="99"/>
          <w:sz w:val="28"/>
          <w:szCs w:val="28"/>
          <w:u w:val="single"/>
        </w:rPr>
        <w:t xml:space="preserve">реализация </w:t>
      </w:r>
      <w:proofErr w:type="gramStart"/>
      <w:r w:rsidRPr="007B7913">
        <w:rPr>
          <w:b/>
          <w:i/>
          <w:w w:val="99"/>
          <w:sz w:val="28"/>
          <w:szCs w:val="28"/>
          <w:u w:val="single"/>
        </w:rPr>
        <w:t>основных</w:t>
      </w:r>
      <w:proofErr w:type="gramEnd"/>
      <w:r w:rsidRPr="007B7913">
        <w:rPr>
          <w:b/>
          <w:i/>
          <w:w w:val="99"/>
          <w:sz w:val="28"/>
          <w:szCs w:val="28"/>
          <w:u w:val="single"/>
        </w:rPr>
        <w:t xml:space="preserve"> общеобразовательных </w:t>
      </w:r>
    </w:p>
    <w:p w:rsidR="00AC21AE" w:rsidRPr="007B7913" w:rsidRDefault="00AC21AE" w:rsidP="00AC21AE">
      <w:pPr>
        <w:pStyle w:val="a5"/>
        <w:tabs>
          <w:tab w:val="left" w:pos="538"/>
        </w:tabs>
        <w:ind w:left="537" w:firstLine="0"/>
        <w:jc w:val="left"/>
        <w:rPr>
          <w:rFonts w:ascii="Courier New"/>
          <w:b/>
          <w:i/>
          <w:sz w:val="20"/>
        </w:rPr>
      </w:pPr>
      <w:r w:rsidRPr="007B7913">
        <w:rPr>
          <w:b/>
          <w:i/>
          <w:w w:val="99"/>
          <w:sz w:val="28"/>
          <w:szCs w:val="28"/>
          <w:u w:val="single"/>
        </w:rPr>
        <w:t>программ основного  общего образования.</w:t>
      </w:r>
    </w:p>
    <w:p w:rsidR="00AC21AE" w:rsidRPr="00425ED7" w:rsidRDefault="00AC21AE" w:rsidP="00AC21AE">
      <w:pPr>
        <w:pStyle w:val="a5"/>
        <w:numPr>
          <w:ilvl w:val="0"/>
          <w:numId w:val="10"/>
        </w:numPr>
        <w:tabs>
          <w:tab w:val="left" w:pos="538"/>
          <w:tab w:val="left" w:pos="9222"/>
        </w:tabs>
        <w:rPr>
          <w:sz w:val="28"/>
          <w:szCs w:val="28"/>
        </w:rPr>
      </w:pPr>
      <w:r w:rsidRPr="00425ED7">
        <w:rPr>
          <w:sz w:val="28"/>
          <w:szCs w:val="28"/>
        </w:rPr>
        <w:t xml:space="preserve"> Категории</w:t>
      </w:r>
      <w:r w:rsidRPr="00425ED7">
        <w:rPr>
          <w:spacing w:val="-7"/>
          <w:sz w:val="28"/>
          <w:szCs w:val="28"/>
        </w:rPr>
        <w:t xml:space="preserve"> </w:t>
      </w:r>
      <w:r w:rsidRPr="00425ED7">
        <w:rPr>
          <w:sz w:val="28"/>
          <w:szCs w:val="28"/>
        </w:rPr>
        <w:t>потребителей</w:t>
      </w:r>
      <w:r w:rsidRPr="00425ED7">
        <w:rPr>
          <w:spacing w:val="-6"/>
          <w:sz w:val="28"/>
          <w:szCs w:val="28"/>
        </w:rPr>
        <w:t xml:space="preserve"> </w:t>
      </w:r>
      <w:r w:rsidRPr="00425ED7">
        <w:rPr>
          <w:sz w:val="28"/>
          <w:szCs w:val="28"/>
        </w:rPr>
        <w:t>муниципальной</w:t>
      </w:r>
      <w:r w:rsidRPr="00425ED7">
        <w:rPr>
          <w:spacing w:val="-6"/>
          <w:sz w:val="28"/>
          <w:szCs w:val="28"/>
        </w:rPr>
        <w:t xml:space="preserve"> </w:t>
      </w:r>
      <w:r w:rsidRPr="00425ED7">
        <w:rPr>
          <w:sz w:val="28"/>
          <w:szCs w:val="28"/>
        </w:rPr>
        <w:t xml:space="preserve">услуги </w:t>
      </w:r>
      <w:r w:rsidRPr="00425ED7">
        <w:rPr>
          <w:w w:val="99"/>
          <w:sz w:val="28"/>
          <w:szCs w:val="28"/>
          <w:u w:val="single"/>
        </w:rPr>
        <w:t xml:space="preserve"> физические лица</w:t>
      </w:r>
    </w:p>
    <w:p w:rsidR="00AC21AE" w:rsidRDefault="00AC21AE" w:rsidP="00AC21AE">
      <w:pPr>
        <w:pStyle w:val="a5"/>
        <w:numPr>
          <w:ilvl w:val="0"/>
          <w:numId w:val="10"/>
        </w:numPr>
        <w:tabs>
          <w:tab w:val="left" w:pos="538"/>
        </w:tabs>
        <w:spacing w:before="99" w:line="226" w:lineRule="exact"/>
        <w:ind w:hanging="361"/>
        <w:jc w:val="left"/>
        <w:rPr>
          <w:sz w:val="28"/>
          <w:szCs w:val="28"/>
        </w:rPr>
      </w:pPr>
      <w:r w:rsidRPr="005678BD">
        <w:rPr>
          <w:sz w:val="28"/>
          <w:szCs w:val="28"/>
        </w:rPr>
        <w:t>Показатели,</w:t>
      </w:r>
      <w:r w:rsidRPr="005678BD">
        <w:rPr>
          <w:spacing w:val="-5"/>
          <w:sz w:val="28"/>
          <w:szCs w:val="28"/>
        </w:rPr>
        <w:t xml:space="preserve"> </w:t>
      </w:r>
      <w:r w:rsidRPr="005678BD">
        <w:rPr>
          <w:sz w:val="28"/>
          <w:szCs w:val="28"/>
        </w:rPr>
        <w:t>характеризующие</w:t>
      </w:r>
      <w:r w:rsidRPr="005678BD">
        <w:rPr>
          <w:spacing w:val="-4"/>
          <w:sz w:val="28"/>
          <w:szCs w:val="28"/>
        </w:rPr>
        <w:t xml:space="preserve"> </w:t>
      </w:r>
      <w:r w:rsidRPr="005678BD">
        <w:rPr>
          <w:sz w:val="28"/>
          <w:szCs w:val="28"/>
        </w:rPr>
        <w:t>объем</w:t>
      </w:r>
      <w:r w:rsidRPr="005678BD">
        <w:rPr>
          <w:spacing w:val="-4"/>
          <w:sz w:val="28"/>
          <w:szCs w:val="28"/>
        </w:rPr>
        <w:t xml:space="preserve"> </w:t>
      </w:r>
      <w:r w:rsidRPr="005678BD">
        <w:rPr>
          <w:sz w:val="28"/>
          <w:szCs w:val="28"/>
        </w:rPr>
        <w:t>и</w:t>
      </w:r>
      <w:r w:rsidRPr="005678BD">
        <w:rPr>
          <w:spacing w:val="-4"/>
          <w:sz w:val="28"/>
          <w:szCs w:val="28"/>
        </w:rPr>
        <w:t xml:space="preserve"> </w:t>
      </w:r>
      <w:r w:rsidRPr="005678BD">
        <w:rPr>
          <w:sz w:val="28"/>
          <w:szCs w:val="28"/>
        </w:rPr>
        <w:t>(или)</w:t>
      </w:r>
      <w:r w:rsidRPr="005678BD">
        <w:rPr>
          <w:spacing w:val="-4"/>
          <w:sz w:val="28"/>
          <w:szCs w:val="28"/>
        </w:rPr>
        <w:t xml:space="preserve"> </w:t>
      </w:r>
      <w:r w:rsidRPr="005678BD">
        <w:rPr>
          <w:sz w:val="28"/>
          <w:szCs w:val="28"/>
        </w:rPr>
        <w:t>качество</w:t>
      </w:r>
      <w:r w:rsidRPr="005678BD">
        <w:rPr>
          <w:spacing w:val="-4"/>
          <w:sz w:val="28"/>
          <w:szCs w:val="28"/>
        </w:rPr>
        <w:t xml:space="preserve"> </w:t>
      </w:r>
      <w:r w:rsidRPr="005678BD">
        <w:rPr>
          <w:sz w:val="28"/>
          <w:szCs w:val="28"/>
        </w:rPr>
        <w:t>муниципальной</w:t>
      </w:r>
      <w:r w:rsidRPr="005678BD">
        <w:rPr>
          <w:spacing w:val="-4"/>
          <w:sz w:val="28"/>
          <w:szCs w:val="28"/>
        </w:rPr>
        <w:t xml:space="preserve"> </w:t>
      </w:r>
      <w:r w:rsidRPr="005678BD">
        <w:rPr>
          <w:sz w:val="28"/>
          <w:szCs w:val="28"/>
        </w:rPr>
        <w:t>услуги:</w:t>
      </w:r>
    </w:p>
    <w:p w:rsidR="00AC21AE" w:rsidRPr="002D2B39" w:rsidRDefault="00AC21AE" w:rsidP="00AC21AE">
      <w:pPr>
        <w:pStyle w:val="a5"/>
        <w:tabs>
          <w:tab w:val="left" w:pos="538"/>
        </w:tabs>
        <w:spacing w:before="99" w:line="226" w:lineRule="exact"/>
        <w:ind w:left="897" w:firstLine="0"/>
        <w:jc w:val="left"/>
        <w:rPr>
          <w:sz w:val="28"/>
          <w:szCs w:val="28"/>
        </w:rPr>
      </w:pPr>
    </w:p>
    <w:p w:rsidR="00AC21AE" w:rsidRPr="007D554E" w:rsidRDefault="00AC21AE" w:rsidP="00AC21AE">
      <w:pPr>
        <w:pStyle w:val="a5"/>
        <w:numPr>
          <w:ilvl w:val="1"/>
          <w:numId w:val="11"/>
        </w:numPr>
        <w:spacing w:line="226" w:lineRule="exact"/>
        <w:ind w:left="709" w:hanging="142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5678BD">
        <w:rPr>
          <w:sz w:val="28"/>
          <w:szCs w:val="28"/>
        </w:rPr>
        <w:t>Показатели,</w:t>
      </w:r>
      <w:r w:rsidRPr="005678BD">
        <w:rPr>
          <w:spacing w:val="-6"/>
          <w:sz w:val="28"/>
          <w:szCs w:val="28"/>
        </w:rPr>
        <w:t xml:space="preserve"> </w:t>
      </w:r>
      <w:r w:rsidRPr="005678BD">
        <w:rPr>
          <w:sz w:val="28"/>
          <w:szCs w:val="28"/>
        </w:rPr>
        <w:t>характеризующие</w:t>
      </w:r>
      <w:r w:rsidRPr="005678BD">
        <w:rPr>
          <w:spacing w:val="-5"/>
          <w:sz w:val="28"/>
          <w:szCs w:val="28"/>
        </w:rPr>
        <w:t xml:space="preserve"> </w:t>
      </w:r>
      <w:r w:rsidRPr="005678BD">
        <w:rPr>
          <w:sz w:val="28"/>
          <w:szCs w:val="28"/>
        </w:rPr>
        <w:t>качество</w:t>
      </w:r>
      <w:r w:rsidRPr="005678BD">
        <w:rPr>
          <w:spacing w:val="-5"/>
          <w:sz w:val="28"/>
          <w:szCs w:val="28"/>
        </w:rPr>
        <w:t xml:space="preserve"> </w:t>
      </w:r>
      <w:r w:rsidRPr="005678BD">
        <w:rPr>
          <w:sz w:val="28"/>
          <w:szCs w:val="28"/>
        </w:rPr>
        <w:t>муниципальной</w:t>
      </w:r>
      <w:r w:rsidRPr="005678BD">
        <w:rPr>
          <w:spacing w:val="-5"/>
          <w:sz w:val="28"/>
          <w:szCs w:val="28"/>
        </w:rPr>
        <w:t xml:space="preserve"> </w:t>
      </w:r>
      <w:r w:rsidRPr="005678BD">
        <w:rPr>
          <w:sz w:val="28"/>
          <w:szCs w:val="28"/>
        </w:rPr>
        <w:t>услуги:</w:t>
      </w:r>
    </w:p>
    <w:p w:rsidR="00AC21AE" w:rsidRDefault="00AC21AE" w:rsidP="00AC21AE"/>
    <w:tbl>
      <w:tblPr>
        <w:tblStyle w:val="TableNormal"/>
        <w:tblW w:w="14911" w:type="dxa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45"/>
        <w:gridCol w:w="992"/>
        <w:gridCol w:w="1276"/>
        <w:gridCol w:w="992"/>
        <w:gridCol w:w="1276"/>
        <w:gridCol w:w="850"/>
        <w:gridCol w:w="2126"/>
        <w:gridCol w:w="709"/>
        <w:gridCol w:w="567"/>
        <w:gridCol w:w="851"/>
        <w:gridCol w:w="850"/>
        <w:gridCol w:w="992"/>
        <w:gridCol w:w="993"/>
        <w:gridCol w:w="992"/>
      </w:tblGrid>
      <w:tr w:rsidR="00AC21AE" w:rsidRPr="0006651F" w:rsidTr="007B7913">
        <w:trPr>
          <w:trHeight w:val="453"/>
        </w:trPr>
        <w:tc>
          <w:tcPr>
            <w:tcW w:w="1445" w:type="dxa"/>
            <w:vMerge w:val="restart"/>
            <w:tcBorders>
              <w:bottom w:val="single" w:sz="6" w:space="0" w:color="000000"/>
            </w:tcBorders>
          </w:tcPr>
          <w:p w:rsidR="00AC21AE" w:rsidRPr="0006651F" w:rsidRDefault="00AC21AE" w:rsidP="00AC21AE">
            <w:pPr>
              <w:pStyle w:val="TableParagraph"/>
              <w:spacing w:before="97"/>
              <w:ind w:left="64" w:right="52" w:hanging="3"/>
              <w:rPr>
                <w:sz w:val="20"/>
                <w:szCs w:val="20"/>
                <w:lang w:val="ru-RU"/>
              </w:rPr>
            </w:pPr>
            <w:r w:rsidRPr="0006651F">
              <w:rPr>
                <w:sz w:val="20"/>
                <w:szCs w:val="20"/>
                <w:lang w:val="ru-RU"/>
              </w:rPr>
              <w:t>Уник</w:t>
            </w:r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альный</w:t>
            </w:r>
            <w:proofErr w:type="spellEnd"/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номе</w:t>
            </w:r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gramStart"/>
            <w:r w:rsidRPr="0006651F">
              <w:rPr>
                <w:sz w:val="20"/>
                <w:szCs w:val="20"/>
                <w:lang w:val="ru-RU"/>
              </w:rPr>
              <w:t>р</w:t>
            </w:r>
            <w:proofErr w:type="gramEnd"/>
            <w:r>
              <w:rPr>
                <w:spacing w:val="1"/>
                <w:sz w:val="20"/>
                <w:szCs w:val="20"/>
                <w:lang w:val="ru-RU"/>
              </w:rPr>
              <w:t xml:space="preserve">       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реест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ровой</w:t>
            </w:r>
            <w:proofErr w:type="spellEnd"/>
          </w:p>
          <w:p w:rsidR="00AC21AE" w:rsidRPr="0006651F" w:rsidRDefault="00AC21AE" w:rsidP="00AC21AE">
            <w:pPr>
              <w:pStyle w:val="TableParagraph"/>
              <w:ind w:left="102" w:right="93"/>
              <w:rPr>
                <w:sz w:val="20"/>
                <w:szCs w:val="20"/>
              </w:rPr>
            </w:pPr>
            <w:proofErr w:type="spellStart"/>
            <w:r w:rsidRPr="0006651F">
              <w:rPr>
                <w:sz w:val="20"/>
                <w:szCs w:val="20"/>
              </w:rPr>
              <w:t>запи</w:t>
            </w:r>
            <w:proofErr w:type="spellEnd"/>
            <w:r w:rsidRPr="0006651F">
              <w:rPr>
                <w:spacing w:val="-52"/>
                <w:sz w:val="20"/>
                <w:szCs w:val="20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</w:rPr>
              <w:t>си</w:t>
            </w:r>
            <w:proofErr w:type="spellEnd"/>
          </w:p>
        </w:tc>
        <w:tc>
          <w:tcPr>
            <w:tcW w:w="3260" w:type="dxa"/>
            <w:gridSpan w:val="3"/>
            <w:vMerge w:val="restart"/>
          </w:tcPr>
          <w:p w:rsidR="00AC21AE" w:rsidRPr="0006651F" w:rsidRDefault="00AC21AE" w:rsidP="00AC21AE">
            <w:pPr>
              <w:pStyle w:val="TableParagraph"/>
              <w:spacing w:before="97"/>
              <w:ind w:left="136" w:right="128" w:hanging="4"/>
              <w:rPr>
                <w:sz w:val="20"/>
                <w:szCs w:val="20"/>
                <w:lang w:val="ru-RU"/>
              </w:rPr>
            </w:pPr>
            <w:r w:rsidRPr="0006651F">
              <w:rPr>
                <w:sz w:val="20"/>
                <w:szCs w:val="20"/>
                <w:lang w:val="ru-RU"/>
              </w:rPr>
              <w:t>Показатель,</w:t>
            </w:r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характеризующий</w:t>
            </w:r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содержание</w:t>
            </w:r>
          </w:p>
          <w:p w:rsidR="00AC21AE" w:rsidRPr="0006651F" w:rsidRDefault="00AC21AE" w:rsidP="00AC21AE">
            <w:pPr>
              <w:pStyle w:val="TableParagraph"/>
              <w:ind w:left="246" w:right="238"/>
              <w:rPr>
                <w:sz w:val="20"/>
                <w:szCs w:val="20"/>
                <w:lang w:val="ru-RU"/>
              </w:rPr>
            </w:pPr>
            <w:r w:rsidRPr="0006651F">
              <w:rPr>
                <w:spacing w:val="-1"/>
                <w:sz w:val="20"/>
                <w:szCs w:val="20"/>
                <w:lang w:val="ru-RU"/>
              </w:rPr>
              <w:t>муниципальной</w:t>
            </w:r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услуги</w:t>
            </w:r>
          </w:p>
        </w:tc>
        <w:tc>
          <w:tcPr>
            <w:tcW w:w="2126" w:type="dxa"/>
            <w:gridSpan w:val="2"/>
            <w:vMerge w:val="restart"/>
          </w:tcPr>
          <w:p w:rsidR="00AC21AE" w:rsidRPr="0006651F" w:rsidRDefault="00AC21AE" w:rsidP="00AC21AE">
            <w:pPr>
              <w:pStyle w:val="TableParagraph"/>
              <w:spacing w:before="97"/>
              <w:ind w:left="136" w:right="129" w:hanging="5"/>
              <w:rPr>
                <w:sz w:val="20"/>
                <w:szCs w:val="20"/>
                <w:lang w:val="ru-RU"/>
              </w:rPr>
            </w:pPr>
            <w:r w:rsidRPr="0006651F">
              <w:rPr>
                <w:sz w:val="20"/>
                <w:szCs w:val="20"/>
                <w:lang w:val="ru-RU"/>
              </w:rPr>
              <w:t>Показатель,</w:t>
            </w:r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proofErr w:type="gramStart"/>
            <w:r w:rsidRPr="0006651F">
              <w:rPr>
                <w:sz w:val="20"/>
                <w:szCs w:val="20"/>
                <w:lang w:val="ru-RU"/>
              </w:rPr>
              <w:t>характеризу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ющий</w:t>
            </w:r>
            <w:proofErr w:type="spellEnd"/>
            <w:proofErr w:type="gramEnd"/>
          </w:p>
          <w:p w:rsidR="00AC21AE" w:rsidRPr="0006651F" w:rsidRDefault="00AC21AE" w:rsidP="00AC21AE">
            <w:pPr>
              <w:pStyle w:val="TableParagraph"/>
              <w:ind w:left="287" w:right="282" w:firstLine="43"/>
              <w:jc w:val="both"/>
              <w:rPr>
                <w:sz w:val="20"/>
                <w:szCs w:val="20"/>
                <w:lang w:val="ru-RU"/>
              </w:rPr>
            </w:pPr>
            <w:r w:rsidRPr="0006651F">
              <w:rPr>
                <w:sz w:val="20"/>
                <w:szCs w:val="20"/>
                <w:lang w:val="ru-RU"/>
              </w:rPr>
              <w:t>условия</w:t>
            </w:r>
            <w:r w:rsidRPr="0006651F">
              <w:rPr>
                <w:spacing w:val="-53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(формы)</w:t>
            </w:r>
            <w:r w:rsidRPr="0006651F">
              <w:rPr>
                <w:spacing w:val="-53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оказания</w:t>
            </w:r>
          </w:p>
          <w:p w:rsidR="00AC21AE" w:rsidRPr="0006651F" w:rsidRDefault="00AC21AE" w:rsidP="00AC21AE">
            <w:pPr>
              <w:pStyle w:val="TableParagraph"/>
              <w:ind w:left="246" w:right="71" w:hanging="173"/>
              <w:jc w:val="both"/>
              <w:rPr>
                <w:sz w:val="20"/>
                <w:szCs w:val="20"/>
              </w:rPr>
            </w:pPr>
            <w:proofErr w:type="spellStart"/>
            <w:r w:rsidRPr="0006651F">
              <w:rPr>
                <w:spacing w:val="-1"/>
                <w:sz w:val="20"/>
                <w:szCs w:val="20"/>
              </w:rPr>
              <w:t>муниципальн</w:t>
            </w:r>
            <w:r w:rsidRPr="0006651F">
              <w:rPr>
                <w:sz w:val="20"/>
                <w:szCs w:val="20"/>
              </w:rPr>
              <w:t>ой</w:t>
            </w:r>
            <w:proofErr w:type="spellEnd"/>
            <w:r w:rsidRPr="0006651F">
              <w:rPr>
                <w:spacing w:val="-1"/>
                <w:sz w:val="20"/>
                <w:szCs w:val="20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</w:rPr>
              <w:t>услуги</w:t>
            </w:r>
            <w:proofErr w:type="spellEnd"/>
          </w:p>
        </w:tc>
        <w:tc>
          <w:tcPr>
            <w:tcW w:w="8080" w:type="dxa"/>
            <w:gridSpan w:val="8"/>
          </w:tcPr>
          <w:p w:rsidR="00AC21AE" w:rsidRPr="0006651F" w:rsidRDefault="00AC21AE" w:rsidP="00AC21AE">
            <w:pPr>
              <w:pStyle w:val="TableParagraph"/>
              <w:spacing w:before="97"/>
              <w:ind w:left="947" w:right="960"/>
              <w:rPr>
                <w:sz w:val="20"/>
                <w:szCs w:val="20"/>
              </w:rPr>
            </w:pPr>
            <w:proofErr w:type="spellStart"/>
            <w:r w:rsidRPr="0006651F">
              <w:rPr>
                <w:sz w:val="20"/>
                <w:szCs w:val="20"/>
              </w:rPr>
              <w:t>Показатель</w:t>
            </w:r>
            <w:proofErr w:type="spellEnd"/>
            <w:r w:rsidRPr="0006651F">
              <w:rPr>
                <w:spacing w:val="-4"/>
                <w:sz w:val="20"/>
                <w:szCs w:val="20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</w:rPr>
              <w:t>качества</w:t>
            </w:r>
            <w:proofErr w:type="spellEnd"/>
            <w:r w:rsidRPr="0006651F">
              <w:rPr>
                <w:spacing w:val="-4"/>
                <w:sz w:val="20"/>
                <w:szCs w:val="20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</w:rPr>
              <w:t>муниципальной</w:t>
            </w:r>
            <w:proofErr w:type="spellEnd"/>
            <w:r w:rsidRPr="0006651F">
              <w:rPr>
                <w:spacing w:val="-4"/>
                <w:sz w:val="20"/>
                <w:szCs w:val="20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</w:rPr>
              <w:t>услуги</w:t>
            </w:r>
            <w:proofErr w:type="spellEnd"/>
          </w:p>
        </w:tc>
      </w:tr>
      <w:tr w:rsidR="00AC21AE" w:rsidRPr="0006651F" w:rsidTr="00AB344E">
        <w:trPr>
          <w:trHeight w:val="979"/>
        </w:trPr>
        <w:tc>
          <w:tcPr>
            <w:tcW w:w="1445" w:type="dxa"/>
            <w:vMerge/>
            <w:tcBorders>
              <w:top w:val="nil"/>
              <w:bottom w:val="single" w:sz="6" w:space="0" w:color="000000"/>
            </w:tcBorders>
          </w:tcPr>
          <w:p w:rsidR="00AC21AE" w:rsidRPr="0006651F" w:rsidRDefault="00AC21AE" w:rsidP="00AC21AE">
            <w:pPr>
              <w:rPr>
                <w:sz w:val="20"/>
                <w:szCs w:val="20"/>
              </w:rPr>
            </w:pPr>
          </w:p>
        </w:tc>
        <w:tc>
          <w:tcPr>
            <w:tcW w:w="3260" w:type="dxa"/>
            <w:gridSpan w:val="3"/>
            <w:vMerge/>
            <w:tcBorders>
              <w:top w:val="nil"/>
            </w:tcBorders>
          </w:tcPr>
          <w:p w:rsidR="00AC21AE" w:rsidRPr="0006651F" w:rsidRDefault="00AC21AE" w:rsidP="00AC21AE">
            <w:pPr>
              <w:ind w:firstLine="61"/>
              <w:rPr>
                <w:sz w:val="20"/>
                <w:szCs w:val="20"/>
              </w:rPr>
            </w:pPr>
          </w:p>
        </w:tc>
        <w:tc>
          <w:tcPr>
            <w:tcW w:w="2126" w:type="dxa"/>
            <w:gridSpan w:val="2"/>
            <w:vMerge/>
            <w:tcBorders>
              <w:top w:val="nil"/>
            </w:tcBorders>
          </w:tcPr>
          <w:p w:rsidR="00AC21AE" w:rsidRPr="0006651F" w:rsidRDefault="00AC21AE" w:rsidP="00AC21AE">
            <w:pPr>
              <w:ind w:firstLine="61"/>
              <w:rPr>
                <w:sz w:val="20"/>
                <w:szCs w:val="20"/>
              </w:rPr>
            </w:pPr>
          </w:p>
        </w:tc>
        <w:tc>
          <w:tcPr>
            <w:tcW w:w="2126" w:type="dxa"/>
            <w:vMerge w:val="restart"/>
            <w:tcBorders>
              <w:bottom w:val="single" w:sz="6" w:space="0" w:color="000000"/>
            </w:tcBorders>
          </w:tcPr>
          <w:p w:rsidR="00AC21AE" w:rsidRPr="0006651F" w:rsidRDefault="00AC21AE" w:rsidP="00AC21AE">
            <w:pPr>
              <w:pStyle w:val="TableParagraph"/>
              <w:spacing w:before="95"/>
              <w:ind w:firstLine="61"/>
              <w:rPr>
                <w:spacing w:val="1"/>
                <w:sz w:val="20"/>
                <w:szCs w:val="20"/>
                <w:lang w:val="ru-RU"/>
              </w:rPr>
            </w:pPr>
            <w:proofErr w:type="spellStart"/>
            <w:proofErr w:type="gramStart"/>
            <w:r w:rsidRPr="0006651F">
              <w:rPr>
                <w:sz w:val="20"/>
                <w:szCs w:val="20"/>
                <w:lang w:val="ru-RU"/>
              </w:rPr>
              <w:t>наиме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нован</w:t>
            </w:r>
            <w:proofErr w:type="spellEnd"/>
            <w:proofErr w:type="gram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ие</w:t>
            </w:r>
            <w:proofErr w:type="spellEnd"/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</w:p>
          <w:p w:rsidR="00AC21AE" w:rsidRPr="0006651F" w:rsidRDefault="00AC21AE" w:rsidP="00AC21AE">
            <w:pPr>
              <w:pStyle w:val="TableParagraph"/>
              <w:spacing w:before="95"/>
              <w:ind w:firstLine="61"/>
              <w:rPr>
                <w:sz w:val="20"/>
                <w:szCs w:val="20"/>
                <w:lang w:val="ru-RU"/>
              </w:rPr>
            </w:pPr>
            <w:proofErr w:type="gramStart"/>
            <w:r w:rsidRPr="0006651F">
              <w:rPr>
                <w:sz w:val="20"/>
                <w:szCs w:val="20"/>
                <w:lang w:val="ru-RU"/>
              </w:rPr>
              <w:t>показ</w:t>
            </w:r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ателя</w:t>
            </w:r>
            <w:proofErr w:type="spellEnd"/>
            <w:proofErr w:type="gramEnd"/>
          </w:p>
        </w:tc>
        <w:tc>
          <w:tcPr>
            <w:tcW w:w="1276" w:type="dxa"/>
            <w:gridSpan w:val="2"/>
          </w:tcPr>
          <w:p w:rsidR="00AC21AE" w:rsidRPr="0006651F" w:rsidRDefault="00AC21AE" w:rsidP="00AC21AE">
            <w:pPr>
              <w:pStyle w:val="TableParagraph"/>
              <w:spacing w:before="95"/>
              <w:ind w:firstLine="61"/>
              <w:rPr>
                <w:sz w:val="20"/>
                <w:szCs w:val="20"/>
              </w:rPr>
            </w:pPr>
            <w:proofErr w:type="spellStart"/>
            <w:r w:rsidRPr="0006651F">
              <w:rPr>
                <w:sz w:val="20"/>
                <w:szCs w:val="20"/>
              </w:rPr>
              <w:t>единица</w:t>
            </w:r>
            <w:proofErr w:type="spellEnd"/>
            <w:r w:rsidRPr="0006651F">
              <w:rPr>
                <w:spacing w:val="1"/>
                <w:sz w:val="20"/>
                <w:szCs w:val="20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</w:rPr>
              <w:t>измерения</w:t>
            </w:r>
            <w:proofErr w:type="spellEnd"/>
            <w:r w:rsidRPr="0006651F">
              <w:rPr>
                <w:spacing w:val="-52"/>
                <w:sz w:val="20"/>
                <w:szCs w:val="20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</w:rPr>
              <w:t>по</w:t>
            </w:r>
            <w:proofErr w:type="spellEnd"/>
            <w:r w:rsidRPr="0006651F">
              <w:rPr>
                <w:spacing w:val="-2"/>
                <w:sz w:val="20"/>
                <w:szCs w:val="20"/>
              </w:rPr>
              <w:t xml:space="preserve"> </w:t>
            </w:r>
            <w:hyperlink r:id="rId10">
              <w:r w:rsidRPr="0006651F">
                <w:rPr>
                  <w:sz w:val="20"/>
                  <w:szCs w:val="20"/>
                </w:rPr>
                <w:t>ОКЕИ</w:t>
              </w:r>
            </w:hyperlink>
          </w:p>
        </w:tc>
        <w:tc>
          <w:tcPr>
            <w:tcW w:w="851" w:type="dxa"/>
            <w:vMerge w:val="restart"/>
            <w:tcBorders>
              <w:bottom w:val="single" w:sz="6" w:space="0" w:color="000000"/>
            </w:tcBorders>
          </w:tcPr>
          <w:p w:rsidR="00AC21AE" w:rsidRDefault="00AC21AE" w:rsidP="00AC21AE">
            <w:pPr>
              <w:pStyle w:val="TableParagraph"/>
              <w:ind w:firstLine="61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06651F">
              <w:rPr>
                <w:sz w:val="20"/>
                <w:szCs w:val="20"/>
                <w:lang w:val="ru-RU"/>
              </w:rPr>
              <w:t>утверж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дено</w:t>
            </w:r>
            <w:proofErr w:type="spellEnd"/>
            <w:proofErr w:type="gramEnd"/>
            <w:r w:rsidRPr="0006651F">
              <w:rPr>
                <w:sz w:val="20"/>
                <w:szCs w:val="20"/>
                <w:lang w:val="ru-RU"/>
              </w:rPr>
              <w:t xml:space="preserve"> в</w:t>
            </w:r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pacing w:val="-1"/>
                <w:sz w:val="20"/>
                <w:szCs w:val="20"/>
                <w:lang w:val="ru-RU"/>
              </w:rPr>
              <w:t>муници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паль</w:t>
            </w:r>
          </w:p>
          <w:p w:rsidR="00AC21AE" w:rsidRPr="00622C3B" w:rsidRDefault="00AC21AE" w:rsidP="00AC21AE">
            <w:pPr>
              <w:pStyle w:val="TableParagraph"/>
              <w:ind w:firstLine="61"/>
              <w:rPr>
                <w:spacing w:val="-1"/>
                <w:sz w:val="20"/>
                <w:szCs w:val="20"/>
                <w:lang w:val="ru-RU"/>
              </w:rPr>
            </w:pPr>
            <w:r w:rsidRPr="0006651F">
              <w:rPr>
                <w:sz w:val="20"/>
                <w:szCs w:val="20"/>
                <w:lang w:val="ru-RU"/>
              </w:rPr>
              <w:t>ном</w:t>
            </w:r>
          </w:p>
          <w:p w:rsidR="00AC21AE" w:rsidRPr="00622C3B" w:rsidRDefault="00AC21AE" w:rsidP="00AC21AE">
            <w:pPr>
              <w:pStyle w:val="TableParagraph"/>
              <w:ind w:firstLine="61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622C3B">
              <w:rPr>
                <w:sz w:val="20"/>
                <w:szCs w:val="20"/>
                <w:lang w:val="ru-RU"/>
              </w:rPr>
              <w:t>задани</w:t>
            </w:r>
            <w:proofErr w:type="spellEnd"/>
            <w:r w:rsidRPr="00622C3B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622C3B">
              <w:rPr>
                <w:sz w:val="20"/>
                <w:szCs w:val="20"/>
                <w:lang w:val="ru-RU"/>
              </w:rPr>
              <w:t>и</w:t>
            </w:r>
            <w:proofErr w:type="gramEnd"/>
            <w:r w:rsidRPr="00622C3B">
              <w:rPr>
                <w:sz w:val="20"/>
                <w:szCs w:val="20"/>
                <w:lang w:val="ru-RU"/>
              </w:rPr>
              <w:t xml:space="preserve"> на</w:t>
            </w:r>
            <w:r w:rsidRPr="00622C3B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622C3B">
              <w:rPr>
                <w:sz w:val="20"/>
                <w:szCs w:val="20"/>
                <w:lang w:val="ru-RU"/>
              </w:rPr>
              <w:t>год</w:t>
            </w:r>
          </w:p>
        </w:tc>
        <w:tc>
          <w:tcPr>
            <w:tcW w:w="850" w:type="dxa"/>
            <w:vMerge w:val="restart"/>
            <w:tcBorders>
              <w:bottom w:val="single" w:sz="6" w:space="0" w:color="000000"/>
            </w:tcBorders>
          </w:tcPr>
          <w:p w:rsidR="00AC21AE" w:rsidRPr="0006651F" w:rsidRDefault="00AC21AE" w:rsidP="00AC21AE">
            <w:pPr>
              <w:pStyle w:val="TableParagraph"/>
              <w:spacing w:before="95"/>
              <w:ind w:firstLine="61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06651F">
              <w:rPr>
                <w:sz w:val="20"/>
                <w:szCs w:val="20"/>
                <w:lang w:val="ru-RU"/>
              </w:rPr>
              <w:t>испол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нено</w:t>
            </w:r>
            <w:proofErr w:type="spellEnd"/>
            <w:proofErr w:type="gramEnd"/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на</w:t>
            </w:r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отчет</w:t>
            </w:r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ную</w:t>
            </w:r>
            <w:proofErr w:type="spellEnd"/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дату</w:t>
            </w:r>
          </w:p>
        </w:tc>
        <w:tc>
          <w:tcPr>
            <w:tcW w:w="992" w:type="dxa"/>
            <w:vMerge w:val="restart"/>
            <w:tcBorders>
              <w:bottom w:val="single" w:sz="6" w:space="0" w:color="000000"/>
            </w:tcBorders>
          </w:tcPr>
          <w:p w:rsidR="00AC21AE" w:rsidRPr="0006651F" w:rsidRDefault="00AC21AE" w:rsidP="00AC21AE">
            <w:pPr>
              <w:pStyle w:val="TableParagraph"/>
              <w:spacing w:before="95"/>
              <w:ind w:firstLine="61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06651F">
              <w:rPr>
                <w:sz w:val="20"/>
                <w:szCs w:val="20"/>
                <w:lang w:val="ru-RU"/>
              </w:rPr>
              <w:t>допуст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имое</w:t>
            </w:r>
            <w:proofErr w:type="spellEnd"/>
            <w:proofErr w:type="gramEnd"/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(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возмо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жное</w:t>
            </w:r>
            <w:proofErr w:type="spellEnd"/>
            <w:r w:rsidRPr="0006651F">
              <w:rPr>
                <w:sz w:val="20"/>
                <w:szCs w:val="20"/>
                <w:lang w:val="ru-RU"/>
              </w:rPr>
              <w:t>)</w:t>
            </w:r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отклон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ение</w:t>
            </w:r>
            <w:proofErr w:type="spellEnd"/>
          </w:p>
        </w:tc>
        <w:tc>
          <w:tcPr>
            <w:tcW w:w="993" w:type="dxa"/>
            <w:vMerge w:val="restart"/>
            <w:tcBorders>
              <w:bottom w:val="single" w:sz="6" w:space="0" w:color="000000"/>
            </w:tcBorders>
          </w:tcPr>
          <w:p w:rsidR="00AC21AE" w:rsidRPr="0006651F" w:rsidRDefault="00AC21AE" w:rsidP="00AC21AE">
            <w:pPr>
              <w:pStyle w:val="TableParagraph"/>
              <w:spacing w:before="95"/>
              <w:ind w:firstLine="61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06651F">
              <w:rPr>
                <w:sz w:val="20"/>
                <w:szCs w:val="20"/>
                <w:lang w:val="ru-RU"/>
              </w:rPr>
              <w:t>отклон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ение</w:t>
            </w:r>
            <w:proofErr w:type="spellEnd"/>
            <w:proofErr w:type="gramEnd"/>
            <w:r w:rsidRPr="0006651F">
              <w:rPr>
                <w:sz w:val="20"/>
                <w:szCs w:val="20"/>
                <w:lang w:val="ru-RU"/>
              </w:rPr>
              <w:t>,</w:t>
            </w:r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превы</w:t>
            </w:r>
            <w:proofErr w:type="spellEnd"/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шающе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е</w:t>
            </w:r>
          </w:p>
          <w:p w:rsidR="00AC21AE" w:rsidRPr="0006651F" w:rsidRDefault="00AC21AE" w:rsidP="00AC21AE">
            <w:pPr>
              <w:pStyle w:val="TableParagraph"/>
              <w:ind w:firstLine="61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06651F">
              <w:rPr>
                <w:sz w:val="20"/>
                <w:szCs w:val="20"/>
                <w:lang w:val="ru-RU"/>
              </w:rPr>
              <w:t>допуст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имое</w:t>
            </w:r>
            <w:proofErr w:type="spellEnd"/>
            <w:proofErr w:type="gramEnd"/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(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возмо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жное</w:t>
            </w:r>
            <w:proofErr w:type="spellEnd"/>
            <w:r w:rsidRPr="0006651F">
              <w:rPr>
                <w:sz w:val="20"/>
                <w:szCs w:val="20"/>
                <w:lang w:val="ru-RU"/>
              </w:rPr>
              <w:t>)</w:t>
            </w:r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значен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ие</w:t>
            </w:r>
            <w:proofErr w:type="spellEnd"/>
          </w:p>
        </w:tc>
        <w:tc>
          <w:tcPr>
            <w:tcW w:w="992" w:type="dxa"/>
            <w:vMerge w:val="restart"/>
            <w:tcBorders>
              <w:bottom w:val="single" w:sz="6" w:space="0" w:color="000000"/>
            </w:tcBorders>
          </w:tcPr>
          <w:p w:rsidR="00AC21AE" w:rsidRPr="0006651F" w:rsidRDefault="00AC21AE" w:rsidP="00AC21AE">
            <w:pPr>
              <w:pStyle w:val="TableParagraph"/>
              <w:spacing w:before="95"/>
              <w:ind w:firstLine="61"/>
              <w:rPr>
                <w:sz w:val="20"/>
                <w:szCs w:val="20"/>
              </w:rPr>
            </w:pPr>
            <w:proofErr w:type="spellStart"/>
            <w:r w:rsidRPr="0006651F">
              <w:rPr>
                <w:sz w:val="20"/>
                <w:szCs w:val="20"/>
              </w:rPr>
              <w:t>причин</w:t>
            </w:r>
            <w:proofErr w:type="spellEnd"/>
            <w:r w:rsidRPr="0006651F">
              <w:rPr>
                <w:spacing w:val="-52"/>
                <w:sz w:val="20"/>
                <w:szCs w:val="20"/>
              </w:rPr>
              <w:t xml:space="preserve"> </w:t>
            </w:r>
            <w:r w:rsidRPr="0006651F">
              <w:rPr>
                <w:sz w:val="20"/>
                <w:szCs w:val="20"/>
              </w:rPr>
              <w:t>а</w:t>
            </w:r>
            <w:r w:rsidRPr="0006651F">
              <w:rPr>
                <w:spacing w:val="1"/>
                <w:sz w:val="20"/>
                <w:szCs w:val="20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</w:rPr>
              <w:t>отклон</w:t>
            </w:r>
            <w:proofErr w:type="spellEnd"/>
            <w:r w:rsidRPr="0006651F">
              <w:rPr>
                <w:spacing w:val="-52"/>
                <w:sz w:val="20"/>
                <w:szCs w:val="20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</w:rPr>
              <w:t>ения</w:t>
            </w:r>
            <w:proofErr w:type="spellEnd"/>
          </w:p>
        </w:tc>
      </w:tr>
      <w:tr w:rsidR="00AC21AE" w:rsidTr="00AB344E">
        <w:trPr>
          <w:trHeight w:val="1079"/>
        </w:trPr>
        <w:tc>
          <w:tcPr>
            <w:tcW w:w="1445" w:type="dxa"/>
            <w:vMerge/>
            <w:tcBorders>
              <w:top w:val="nil"/>
              <w:bottom w:val="single" w:sz="6" w:space="0" w:color="000000"/>
            </w:tcBorders>
          </w:tcPr>
          <w:p w:rsidR="00AC21AE" w:rsidRDefault="00AC21AE" w:rsidP="00AC21AE">
            <w:pPr>
              <w:rPr>
                <w:sz w:val="2"/>
                <w:szCs w:val="2"/>
              </w:rPr>
            </w:pPr>
          </w:p>
        </w:tc>
        <w:tc>
          <w:tcPr>
            <w:tcW w:w="992" w:type="dxa"/>
            <w:tcBorders>
              <w:bottom w:val="single" w:sz="6" w:space="0" w:color="000000"/>
            </w:tcBorders>
          </w:tcPr>
          <w:p w:rsidR="00AC21AE" w:rsidRDefault="00AC21AE" w:rsidP="00AC21AE">
            <w:pPr>
              <w:pStyle w:val="TableParagraph"/>
              <w:spacing w:before="94"/>
              <w:ind w:left="66" w:right="54" w:hanging="2"/>
              <w:rPr>
                <w:spacing w:val="1"/>
                <w:sz w:val="20"/>
                <w:szCs w:val="20"/>
                <w:lang w:val="ru-RU"/>
              </w:rPr>
            </w:pPr>
            <w:proofErr w:type="spellStart"/>
            <w:r w:rsidRPr="0006651F">
              <w:rPr>
                <w:sz w:val="20"/>
                <w:szCs w:val="20"/>
                <w:lang w:val="ru-RU"/>
              </w:rPr>
              <w:t>наим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енова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ние</w:t>
            </w:r>
            <w:proofErr w:type="spellEnd"/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</w:p>
          <w:p w:rsidR="00AC21AE" w:rsidRPr="0006651F" w:rsidRDefault="00AC21AE" w:rsidP="00AC21AE">
            <w:pPr>
              <w:pStyle w:val="TableParagraph"/>
              <w:spacing w:before="94"/>
              <w:ind w:left="66" w:right="54" w:hanging="2"/>
              <w:rPr>
                <w:sz w:val="20"/>
                <w:szCs w:val="20"/>
                <w:lang w:val="ru-RU"/>
              </w:rPr>
            </w:pPr>
            <w:r w:rsidRPr="0006651F">
              <w:rPr>
                <w:sz w:val="20"/>
                <w:szCs w:val="20"/>
                <w:lang w:val="ru-RU"/>
              </w:rPr>
              <w:t>показ</w:t>
            </w:r>
            <w:r>
              <w:rPr>
                <w:sz w:val="20"/>
                <w:szCs w:val="20"/>
                <w:lang w:val="ru-RU"/>
              </w:rPr>
              <w:t>ателя</w:t>
            </w:r>
          </w:p>
        </w:tc>
        <w:tc>
          <w:tcPr>
            <w:tcW w:w="1276" w:type="dxa"/>
            <w:tcBorders>
              <w:bottom w:val="single" w:sz="6" w:space="0" w:color="000000"/>
            </w:tcBorders>
          </w:tcPr>
          <w:p w:rsidR="00AC21AE" w:rsidRPr="0006651F" w:rsidRDefault="00AC21AE" w:rsidP="00AC21AE">
            <w:pPr>
              <w:pStyle w:val="TableParagraph"/>
              <w:spacing w:before="94"/>
              <w:ind w:left="63" w:right="55" w:hanging="2"/>
              <w:jc w:val="left"/>
              <w:rPr>
                <w:sz w:val="20"/>
                <w:szCs w:val="20"/>
                <w:lang w:val="ru-RU"/>
              </w:rPr>
            </w:pPr>
            <w:proofErr w:type="spellStart"/>
            <w:r w:rsidRPr="0006651F">
              <w:rPr>
                <w:sz w:val="20"/>
                <w:szCs w:val="20"/>
                <w:lang w:val="ru-RU"/>
              </w:rPr>
              <w:t>наим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енова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ние</w:t>
            </w:r>
            <w:proofErr w:type="spellEnd"/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показ</w:t>
            </w:r>
            <w:r>
              <w:rPr>
                <w:sz w:val="20"/>
                <w:szCs w:val="20"/>
                <w:lang w:val="ru-RU"/>
              </w:rPr>
              <w:t>ателя</w:t>
            </w:r>
          </w:p>
        </w:tc>
        <w:tc>
          <w:tcPr>
            <w:tcW w:w="992" w:type="dxa"/>
            <w:tcBorders>
              <w:bottom w:val="single" w:sz="6" w:space="0" w:color="000000"/>
            </w:tcBorders>
          </w:tcPr>
          <w:p w:rsidR="00AC21AE" w:rsidRPr="0006651F" w:rsidRDefault="00AC21AE" w:rsidP="00AC21AE">
            <w:pPr>
              <w:pStyle w:val="TableParagraph"/>
              <w:spacing w:before="94"/>
              <w:ind w:firstLine="61"/>
              <w:rPr>
                <w:sz w:val="20"/>
                <w:szCs w:val="20"/>
                <w:lang w:val="ru-RU"/>
              </w:rPr>
            </w:pPr>
            <w:proofErr w:type="spellStart"/>
            <w:r w:rsidRPr="0006651F">
              <w:rPr>
                <w:sz w:val="20"/>
                <w:szCs w:val="20"/>
                <w:lang w:val="ru-RU"/>
              </w:rPr>
              <w:t>наи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мен</w:t>
            </w:r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ован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ие</w:t>
            </w:r>
            <w:proofErr w:type="spellEnd"/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gramStart"/>
            <w:r w:rsidRPr="0006651F">
              <w:rPr>
                <w:sz w:val="20"/>
                <w:szCs w:val="20"/>
                <w:lang w:val="ru-RU"/>
              </w:rPr>
              <w:t>пока</w:t>
            </w:r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зате</w:t>
            </w:r>
            <w:r>
              <w:rPr>
                <w:sz w:val="20"/>
                <w:szCs w:val="20"/>
                <w:lang w:val="ru-RU"/>
              </w:rPr>
              <w:t>ля</w:t>
            </w:r>
            <w:proofErr w:type="spellEnd"/>
            <w:proofErr w:type="gramEnd"/>
          </w:p>
        </w:tc>
        <w:tc>
          <w:tcPr>
            <w:tcW w:w="1276" w:type="dxa"/>
            <w:tcBorders>
              <w:bottom w:val="single" w:sz="6" w:space="0" w:color="000000"/>
            </w:tcBorders>
          </w:tcPr>
          <w:p w:rsidR="00AC21AE" w:rsidRPr="0006651F" w:rsidRDefault="00AC21AE" w:rsidP="00AC21AE">
            <w:pPr>
              <w:pStyle w:val="TableParagraph"/>
              <w:spacing w:before="94"/>
              <w:ind w:firstLine="61"/>
              <w:rPr>
                <w:sz w:val="20"/>
                <w:szCs w:val="20"/>
                <w:lang w:val="ru-RU"/>
              </w:rPr>
            </w:pPr>
            <w:r w:rsidRPr="0006651F">
              <w:rPr>
                <w:sz w:val="20"/>
                <w:szCs w:val="20"/>
                <w:lang w:val="ru-RU"/>
              </w:rPr>
              <w:t>(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наим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>
              <w:rPr>
                <w:sz w:val="20"/>
                <w:szCs w:val="20"/>
                <w:lang w:val="ru-RU"/>
              </w:rPr>
              <w:t xml:space="preserve">е </w:t>
            </w:r>
            <w:proofErr w:type="gramStart"/>
            <w:r w:rsidRPr="0006651F">
              <w:rPr>
                <w:sz w:val="20"/>
                <w:szCs w:val="20"/>
                <w:lang w:val="ru-RU"/>
              </w:rPr>
              <w:t>нова</w:t>
            </w:r>
            <w:proofErr w:type="gram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ние</w:t>
            </w:r>
            <w:proofErr w:type="spellEnd"/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показа</w:t>
            </w:r>
            <w:r>
              <w:rPr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теля)</w:t>
            </w:r>
          </w:p>
        </w:tc>
        <w:tc>
          <w:tcPr>
            <w:tcW w:w="850" w:type="dxa"/>
            <w:tcBorders>
              <w:bottom w:val="single" w:sz="6" w:space="0" w:color="000000"/>
            </w:tcBorders>
          </w:tcPr>
          <w:p w:rsidR="00AC21AE" w:rsidRPr="0006651F" w:rsidRDefault="00AC21AE" w:rsidP="00AC21AE">
            <w:pPr>
              <w:pStyle w:val="TableParagraph"/>
              <w:spacing w:before="94"/>
              <w:ind w:firstLine="61"/>
              <w:rPr>
                <w:sz w:val="20"/>
                <w:szCs w:val="20"/>
                <w:lang w:val="ru-RU"/>
              </w:rPr>
            </w:pPr>
            <w:r w:rsidRPr="0006651F">
              <w:rPr>
                <w:sz w:val="20"/>
                <w:szCs w:val="20"/>
                <w:lang w:val="ru-RU"/>
              </w:rPr>
              <w:t>(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наим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е</w:t>
            </w:r>
            <w:r>
              <w:rPr>
                <w:sz w:val="20"/>
                <w:szCs w:val="20"/>
                <w:lang w:val="ru-RU"/>
              </w:rPr>
              <w:t xml:space="preserve"> </w:t>
            </w:r>
            <w:proofErr w:type="gramStart"/>
            <w:r w:rsidRPr="0006651F">
              <w:rPr>
                <w:sz w:val="20"/>
                <w:szCs w:val="20"/>
                <w:lang w:val="ru-RU"/>
              </w:rPr>
              <w:t>нова</w:t>
            </w:r>
            <w:proofErr w:type="gram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ние</w:t>
            </w:r>
            <w:proofErr w:type="spellEnd"/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показа</w:t>
            </w:r>
            <w:r>
              <w:rPr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теля)</w:t>
            </w:r>
          </w:p>
        </w:tc>
        <w:tc>
          <w:tcPr>
            <w:tcW w:w="2126" w:type="dxa"/>
            <w:vMerge/>
            <w:tcBorders>
              <w:top w:val="nil"/>
              <w:bottom w:val="single" w:sz="6" w:space="0" w:color="000000"/>
            </w:tcBorders>
          </w:tcPr>
          <w:p w:rsidR="00AC21AE" w:rsidRPr="0006651F" w:rsidRDefault="00AC21AE" w:rsidP="00AC21AE">
            <w:pPr>
              <w:ind w:firstLine="61"/>
              <w:rPr>
                <w:sz w:val="20"/>
                <w:szCs w:val="20"/>
                <w:lang w:val="ru-RU"/>
              </w:rPr>
            </w:pPr>
          </w:p>
        </w:tc>
        <w:tc>
          <w:tcPr>
            <w:tcW w:w="709" w:type="dxa"/>
            <w:tcBorders>
              <w:bottom w:val="single" w:sz="6" w:space="0" w:color="000000"/>
            </w:tcBorders>
          </w:tcPr>
          <w:p w:rsidR="00AC21AE" w:rsidRPr="0006651F" w:rsidRDefault="00AC21AE" w:rsidP="00AC21AE">
            <w:pPr>
              <w:pStyle w:val="TableParagraph"/>
              <w:spacing w:before="94"/>
              <w:ind w:firstLine="61"/>
              <w:rPr>
                <w:sz w:val="20"/>
                <w:szCs w:val="20"/>
              </w:rPr>
            </w:pPr>
            <w:proofErr w:type="spellStart"/>
            <w:r w:rsidRPr="0006651F">
              <w:rPr>
                <w:sz w:val="20"/>
                <w:szCs w:val="20"/>
              </w:rPr>
              <w:t>наиме</w:t>
            </w:r>
            <w:proofErr w:type="spellEnd"/>
            <w:r w:rsidRPr="0006651F">
              <w:rPr>
                <w:spacing w:val="-52"/>
                <w:sz w:val="20"/>
                <w:szCs w:val="20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</w:rPr>
              <w:t>нован</w:t>
            </w:r>
            <w:proofErr w:type="spellEnd"/>
            <w:r w:rsidRPr="0006651F">
              <w:rPr>
                <w:spacing w:val="-52"/>
                <w:sz w:val="20"/>
                <w:szCs w:val="20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</w:rPr>
              <w:t>ие</w:t>
            </w:r>
            <w:proofErr w:type="spellEnd"/>
          </w:p>
        </w:tc>
        <w:tc>
          <w:tcPr>
            <w:tcW w:w="567" w:type="dxa"/>
            <w:tcBorders>
              <w:bottom w:val="single" w:sz="6" w:space="0" w:color="000000"/>
            </w:tcBorders>
          </w:tcPr>
          <w:p w:rsidR="00AC21AE" w:rsidRPr="0006651F" w:rsidRDefault="00AC21AE" w:rsidP="00AC21AE">
            <w:pPr>
              <w:pStyle w:val="TableParagraph"/>
              <w:spacing w:before="94"/>
              <w:ind w:firstLine="61"/>
              <w:rPr>
                <w:sz w:val="20"/>
                <w:szCs w:val="20"/>
              </w:rPr>
            </w:pPr>
            <w:proofErr w:type="spellStart"/>
            <w:r w:rsidRPr="0006651F">
              <w:rPr>
                <w:sz w:val="20"/>
                <w:szCs w:val="20"/>
              </w:rPr>
              <w:t>код</w:t>
            </w:r>
            <w:proofErr w:type="spellEnd"/>
          </w:p>
        </w:tc>
        <w:tc>
          <w:tcPr>
            <w:tcW w:w="851" w:type="dxa"/>
            <w:vMerge/>
            <w:tcBorders>
              <w:top w:val="nil"/>
              <w:bottom w:val="single" w:sz="6" w:space="0" w:color="000000"/>
            </w:tcBorders>
          </w:tcPr>
          <w:p w:rsidR="00AC21AE" w:rsidRDefault="00AC21AE" w:rsidP="00AC21AE">
            <w:pPr>
              <w:ind w:firstLine="61"/>
              <w:rPr>
                <w:sz w:val="2"/>
                <w:szCs w:val="2"/>
              </w:rPr>
            </w:pPr>
          </w:p>
        </w:tc>
        <w:tc>
          <w:tcPr>
            <w:tcW w:w="850" w:type="dxa"/>
            <w:vMerge/>
            <w:tcBorders>
              <w:top w:val="nil"/>
              <w:bottom w:val="single" w:sz="6" w:space="0" w:color="000000"/>
            </w:tcBorders>
          </w:tcPr>
          <w:p w:rsidR="00AC21AE" w:rsidRDefault="00AC21AE" w:rsidP="00AC21AE">
            <w:pPr>
              <w:ind w:firstLine="61"/>
              <w:rPr>
                <w:sz w:val="2"/>
                <w:szCs w:val="2"/>
              </w:rPr>
            </w:pPr>
          </w:p>
        </w:tc>
        <w:tc>
          <w:tcPr>
            <w:tcW w:w="992" w:type="dxa"/>
            <w:vMerge/>
            <w:tcBorders>
              <w:top w:val="nil"/>
              <w:bottom w:val="single" w:sz="6" w:space="0" w:color="000000"/>
            </w:tcBorders>
          </w:tcPr>
          <w:p w:rsidR="00AC21AE" w:rsidRDefault="00AC21AE" w:rsidP="00AC21AE">
            <w:pPr>
              <w:ind w:firstLine="61"/>
              <w:rPr>
                <w:sz w:val="2"/>
                <w:szCs w:val="2"/>
              </w:rPr>
            </w:pPr>
          </w:p>
        </w:tc>
        <w:tc>
          <w:tcPr>
            <w:tcW w:w="993" w:type="dxa"/>
            <w:vMerge/>
            <w:tcBorders>
              <w:top w:val="nil"/>
              <w:bottom w:val="single" w:sz="6" w:space="0" w:color="000000"/>
            </w:tcBorders>
          </w:tcPr>
          <w:p w:rsidR="00AC21AE" w:rsidRDefault="00AC21AE" w:rsidP="00AC21AE">
            <w:pPr>
              <w:ind w:firstLine="61"/>
              <w:rPr>
                <w:sz w:val="2"/>
                <w:szCs w:val="2"/>
              </w:rPr>
            </w:pPr>
          </w:p>
        </w:tc>
        <w:tc>
          <w:tcPr>
            <w:tcW w:w="992" w:type="dxa"/>
            <w:vMerge/>
            <w:tcBorders>
              <w:top w:val="nil"/>
              <w:bottom w:val="single" w:sz="6" w:space="0" w:color="000000"/>
            </w:tcBorders>
          </w:tcPr>
          <w:p w:rsidR="00AC21AE" w:rsidRDefault="00AC21AE" w:rsidP="00AC21AE">
            <w:pPr>
              <w:ind w:firstLine="61"/>
              <w:rPr>
                <w:sz w:val="2"/>
                <w:szCs w:val="2"/>
              </w:rPr>
            </w:pPr>
          </w:p>
        </w:tc>
      </w:tr>
      <w:tr w:rsidR="00AC21AE" w:rsidTr="00AB344E">
        <w:trPr>
          <w:trHeight w:val="153"/>
        </w:trPr>
        <w:tc>
          <w:tcPr>
            <w:tcW w:w="1445" w:type="dxa"/>
            <w:tcBorders>
              <w:top w:val="single" w:sz="6" w:space="0" w:color="000000"/>
              <w:bottom w:val="single" w:sz="6" w:space="0" w:color="000000"/>
            </w:tcBorders>
          </w:tcPr>
          <w:p w:rsidR="00AC21AE" w:rsidRDefault="00AC21AE" w:rsidP="00AC21AE">
            <w:pPr>
              <w:pStyle w:val="TableParagraph"/>
              <w:spacing w:before="94"/>
              <w:ind w:left="9"/>
            </w:pPr>
            <w:r>
              <w:t>1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</w:tcBorders>
          </w:tcPr>
          <w:p w:rsidR="00AC21AE" w:rsidRDefault="00AC21AE" w:rsidP="00AC21AE">
            <w:pPr>
              <w:pStyle w:val="TableParagraph"/>
              <w:spacing w:before="94"/>
              <w:ind w:left="8"/>
            </w:pPr>
            <w:r>
              <w:t>2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</w:tcBorders>
          </w:tcPr>
          <w:p w:rsidR="00AC21AE" w:rsidRDefault="00AC21AE" w:rsidP="00AC21AE">
            <w:pPr>
              <w:pStyle w:val="TableParagraph"/>
              <w:spacing w:before="94"/>
              <w:ind w:left="4"/>
            </w:pPr>
            <w:r>
              <w:t>3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</w:tcBorders>
          </w:tcPr>
          <w:p w:rsidR="00AC21AE" w:rsidRDefault="00AC21AE" w:rsidP="00AC21AE">
            <w:pPr>
              <w:pStyle w:val="TableParagraph"/>
              <w:spacing w:before="94"/>
              <w:ind w:left="4"/>
            </w:pPr>
            <w:r>
              <w:t>4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</w:tcBorders>
          </w:tcPr>
          <w:p w:rsidR="00AC21AE" w:rsidRDefault="00AC21AE" w:rsidP="00AC21AE">
            <w:pPr>
              <w:pStyle w:val="TableParagraph"/>
              <w:spacing w:before="94"/>
              <w:ind w:left="3"/>
            </w:pPr>
            <w:r>
              <w:t>5</w:t>
            </w:r>
          </w:p>
        </w:tc>
        <w:tc>
          <w:tcPr>
            <w:tcW w:w="850" w:type="dxa"/>
            <w:tcBorders>
              <w:top w:val="single" w:sz="6" w:space="0" w:color="000000"/>
              <w:bottom w:val="single" w:sz="6" w:space="0" w:color="000000"/>
            </w:tcBorders>
          </w:tcPr>
          <w:p w:rsidR="00AC21AE" w:rsidRDefault="00AC21AE" w:rsidP="00AC21AE">
            <w:pPr>
              <w:pStyle w:val="TableParagraph"/>
              <w:spacing w:before="94"/>
              <w:ind w:right="3"/>
            </w:pPr>
            <w:r>
              <w:t>6</w:t>
            </w:r>
          </w:p>
        </w:tc>
        <w:tc>
          <w:tcPr>
            <w:tcW w:w="2126" w:type="dxa"/>
            <w:tcBorders>
              <w:top w:val="single" w:sz="6" w:space="0" w:color="000000"/>
              <w:bottom w:val="single" w:sz="6" w:space="0" w:color="000000"/>
            </w:tcBorders>
          </w:tcPr>
          <w:p w:rsidR="00AC21AE" w:rsidRDefault="00AC21AE" w:rsidP="00AC21AE">
            <w:pPr>
              <w:pStyle w:val="TableParagraph"/>
              <w:spacing w:before="94"/>
            </w:pPr>
            <w:r>
              <w:t>7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AC21AE" w:rsidRDefault="00AC21AE" w:rsidP="00AC21AE">
            <w:pPr>
              <w:pStyle w:val="TableParagraph"/>
              <w:spacing w:before="94"/>
            </w:pPr>
            <w:r>
              <w:t>8</w:t>
            </w:r>
          </w:p>
        </w:tc>
        <w:tc>
          <w:tcPr>
            <w:tcW w:w="567" w:type="dxa"/>
            <w:tcBorders>
              <w:top w:val="single" w:sz="6" w:space="0" w:color="000000"/>
              <w:bottom w:val="single" w:sz="6" w:space="0" w:color="000000"/>
            </w:tcBorders>
          </w:tcPr>
          <w:p w:rsidR="00AC21AE" w:rsidRDefault="00AC21AE" w:rsidP="00AC21AE">
            <w:pPr>
              <w:pStyle w:val="TableParagraph"/>
              <w:spacing w:before="94"/>
              <w:ind w:right="8"/>
            </w:pPr>
            <w:r>
              <w:t>9</w:t>
            </w:r>
          </w:p>
        </w:tc>
        <w:tc>
          <w:tcPr>
            <w:tcW w:w="851" w:type="dxa"/>
            <w:tcBorders>
              <w:top w:val="single" w:sz="6" w:space="0" w:color="000000"/>
              <w:bottom w:val="single" w:sz="6" w:space="0" w:color="000000"/>
            </w:tcBorders>
          </w:tcPr>
          <w:p w:rsidR="00AC21AE" w:rsidRDefault="00AC21AE" w:rsidP="00AC21AE">
            <w:pPr>
              <w:pStyle w:val="TableParagraph"/>
              <w:spacing w:before="94"/>
              <w:ind w:left="88" w:right="99"/>
            </w:pPr>
            <w:r>
              <w:t>10</w:t>
            </w:r>
          </w:p>
        </w:tc>
        <w:tc>
          <w:tcPr>
            <w:tcW w:w="850" w:type="dxa"/>
            <w:tcBorders>
              <w:top w:val="single" w:sz="6" w:space="0" w:color="000000"/>
              <w:bottom w:val="single" w:sz="6" w:space="0" w:color="000000"/>
            </w:tcBorders>
          </w:tcPr>
          <w:p w:rsidR="00AC21AE" w:rsidRDefault="00AC21AE" w:rsidP="00AC21AE">
            <w:pPr>
              <w:pStyle w:val="TableParagraph"/>
              <w:spacing w:before="94"/>
              <w:ind w:left="67" w:right="74"/>
            </w:pPr>
            <w:r>
              <w:t>11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</w:tcBorders>
          </w:tcPr>
          <w:p w:rsidR="00AC21AE" w:rsidRDefault="00AC21AE" w:rsidP="00AC21AE">
            <w:pPr>
              <w:pStyle w:val="TableParagraph"/>
              <w:spacing w:before="94"/>
              <w:ind w:left="285" w:right="298"/>
            </w:pPr>
            <w:r>
              <w:t>12</w:t>
            </w:r>
          </w:p>
        </w:tc>
        <w:tc>
          <w:tcPr>
            <w:tcW w:w="993" w:type="dxa"/>
            <w:tcBorders>
              <w:top w:val="single" w:sz="6" w:space="0" w:color="000000"/>
              <w:bottom w:val="single" w:sz="6" w:space="0" w:color="000000"/>
            </w:tcBorders>
          </w:tcPr>
          <w:p w:rsidR="00AC21AE" w:rsidRDefault="00AC21AE" w:rsidP="00AC21AE">
            <w:pPr>
              <w:pStyle w:val="TableParagraph"/>
              <w:spacing w:before="94"/>
              <w:ind w:left="88" w:right="106"/>
            </w:pPr>
            <w:r>
              <w:t>13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</w:tcBorders>
          </w:tcPr>
          <w:p w:rsidR="00AC21AE" w:rsidRDefault="00AC21AE" w:rsidP="00AC21AE">
            <w:pPr>
              <w:pStyle w:val="TableParagraph"/>
              <w:spacing w:before="94"/>
              <w:ind w:left="279" w:right="298"/>
            </w:pPr>
            <w:r>
              <w:t>14</w:t>
            </w:r>
          </w:p>
        </w:tc>
      </w:tr>
      <w:tr w:rsidR="00AC21AE" w:rsidTr="00AB344E">
        <w:trPr>
          <w:trHeight w:val="455"/>
        </w:trPr>
        <w:tc>
          <w:tcPr>
            <w:tcW w:w="1445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Default="00AC21AE" w:rsidP="00AC21A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802111О.99.0.БА96АЮ70001</w:t>
            </w:r>
          </w:p>
          <w:p w:rsidR="00AC21AE" w:rsidRPr="00BE3D22" w:rsidRDefault="00AC21AE" w:rsidP="00AC21AE">
            <w:pPr>
              <w:pStyle w:val="a6"/>
              <w:jc w:val="center"/>
              <w:rPr>
                <w:rFonts w:ascii="Arial" w:hAnsi="Arial" w:cs="Arial"/>
                <w:sz w:val="20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Pr="00BE3D22" w:rsidRDefault="00AC21AE" w:rsidP="00AC21AE">
            <w:pPr>
              <w:pStyle w:val="a6"/>
              <w:jc w:val="center"/>
              <w:rPr>
                <w:rFonts w:ascii="Arial" w:hAnsi="Arial" w:cs="Arial"/>
                <w:sz w:val="20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Pr="00BE3D22" w:rsidRDefault="00AC21AE" w:rsidP="00AC21AE">
            <w:pPr>
              <w:pStyle w:val="a6"/>
              <w:jc w:val="center"/>
              <w:rPr>
                <w:rFonts w:ascii="Arial" w:hAnsi="Arial" w:cs="Arial"/>
                <w:sz w:val="20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Pr="00BE3D22" w:rsidRDefault="00AC21AE" w:rsidP="00AC21AE">
            <w:pPr>
              <w:pStyle w:val="a6"/>
              <w:jc w:val="center"/>
              <w:rPr>
                <w:rFonts w:ascii="Arial" w:hAnsi="Arial" w:cs="Arial"/>
                <w:sz w:val="20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Pr="00596E2A" w:rsidRDefault="00AC21AE" w:rsidP="00AC21AE">
            <w:pPr>
              <w:jc w:val="center"/>
              <w:rPr>
                <w:sz w:val="20"/>
                <w:szCs w:val="20"/>
                <w:lang w:val="ru-RU"/>
              </w:rPr>
            </w:pPr>
            <w:proofErr w:type="gramStart"/>
            <w:r w:rsidRPr="00596E2A">
              <w:rPr>
                <w:sz w:val="20"/>
                <w:szCs w:val="20"/>
                <w:lang w:val="ru-RU"/>
              </w:rPr>
              <w:t>Очная</w:t>
            </w:r>
            <w:proofErr w:type="gramEnd"/>
            <w:r w:rsidRPr="00596E2A">
              <w:rPr>
                <w:sz w:val="20"/>
                <w:szCs w:val="20"/>
                <w:lang w:val="ru-RU"/>
              </w:rPr>
              <w:t xml:space="preserve"> с применением сетевой формы реализации</w:t>
            </w:r>
          </w:p>
        </w:tc>
        <w:tc>
          <w:tcPr>
            <w:tcW w:w="850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Pr="00596E2A" w:rsidRDefault="00AC21AE" w:rsidP="00AC21AE">
            <w:pPr>
              <w:pStyle w:val="a6"/>
              <w:jc w:val="center"/>
              <w:rPr>
                <w:rFonts w:ascii="Arial" w:hAnsi="Arial" w:cs="Arial"/>
                <w:sz w:val="20"/>
                <w:szCs w:val="22"/>
                <w:lang w:val="ru-RU"/>
              </w:rPr>
            </w:pPr>
          </w:p>
        </w:tc>
        <w:tc>
          <w:tcPr>
            <w:tcW w:w="2126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Pr="00596E2A" w:rsidRDefault="00AC21AE" w:rsidP="00AC21AE">
            <w:pPr>
              <w:pStyle w:val="a6"/>
              <w:jc w:val="center"/>
              <w:rPr>
                <w:rFonts w:ascii="Arial" w:hAnsi="Arial" w:cs="Arial"/>
                <w:sz w:val="20"/>
                <w:szCs w:val="22"/>
                <w:lang w:val="ru-RU"/>
              </w:rPr>
            </w:pP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Pr="002426AF" w:rsidRDefault="002426AF" w:rsidP="00AC21AE">
            <w:pPr>
              <w:pStyle w:val="a6"/>
              <w:jc w:val="center"/>
              <w:rPr>
                <w:sz w:val="16"/>
                <w:szCs w:val="16"/>
                <w:lang w:val="ru-RU"/>
              </w:rPr>
            </w:pPr>
            <w:r w:rsidRPr="002426AF">
              <w:rPr>
                <w:sz w:val="16"/>
                <w:szCs w:val="16"/>
                <w:lang w:val="ru-RU"/>
              </w:rPr>
              <w:t>процент</w:t>
            </w:r>
          </w:p>
        </w:tc>
        <w:tc>
          <w:tcPr>
            <w:tcW w:w="567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Pr="00596E2A" w:rsidRDefault="002426AF" w:rsidP="00AC21AE">
            <w:pPr>
              <w:pStyle w:val="a6"/>
              <w:jc w:val="center"/>
              <w:rPr>
                <w:rFonts w:ascii="Arial" w:hAnsi="Arial" w:cs="Arial"/>
                <w:sz w:val="20"/>
                <w:szCs w:val="22"/>
                <w:lang w:val="ru-RU"/>
              </w:rPr>
            </w:pPr>
            <w:r>
              <w:rPr>
                <w:rFonts w:ascii="Arial" w:hAnsi="Arial" w:cs="Arial"/>
                <w:sz w:val="20"/>
                <w:szCs w:val="22"/>
                <w:lang w:val="ru-RU"/>
              </w:rPr>
              <w:t>744</w:t>
            </w:r>
          </w:p>
        </w:tc>
        <w:tc>
          <w:tcPr>
            <w:tcW w:w="851" w:type="dxa"/>
            <w:tcBorders>
              <w:top w:val="single" w:sz="6" w:space="0" w:color="000000"/>
              <w:bottom w:val="single" w:sz="6" w:space="0" w:color="000000"/>
            </w:tcBorders>
          </w:tcPr>
          <w:p w:rsidR="00A841F0" w:rsidRDefault="00A841F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841F0" w:rsidRDefault="00A841F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C21AE" w:rsidRPr="00DD73AE" w:rsidRDefault="002426AF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98</w:t>
            </w:r>
          </w:p>
        </w:tc>
        <w:tc>
          <w:tcPr>
            <w:tcW w:w="850" w:type="dxa"/>
            <w:tcBorders>
              <w:top w:val="single" w:sz="6" w:space="0" w:color="000000"/>
              <w:bottom w:val="single" w:sz="6" w:space="0" w:color="000000"/>
            </w:tcBorders>
          </w:tcPr>
          <w:p w:rsidR="00A841F0" w:rsidRDefault="00A841F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841F0" w:rsidRDefault="00A841F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C21AE" w:rsidRPr="00DD73AE" w:rsidRDefault="002426AF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98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</w:tcBorders>
          </w:tcPr>
          <w:p w:rsidR="00A841F0" w:rsidRDefault="00A841F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841F0" w:rsidRDefault="00A841F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C21AE" w:rsidRPr="00DD73AE" w:rsidRDefault="002426AF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5%</w:t>
            </w:r>
          </w:p>
        </w:tc>
        <w:tc>
          <w:tcPr>
            <w:tcW w:w="993" w:type="dxa"/>
            <w:tcBorders>
              <w:top w:val="single" w:sz="6" w:space="0" w:color="000000"/>
              <w:bottom w:val="single" w:sz="6" w:space="0" w:color="000000"/>
            </w:tcBorders>
          </w:tcPr>
          <w:p w:rsidR="00A841F0" w:rsidRDefault="00A841F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841F0" w:rsidRDefault="00A841F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C21AE" w:rsidRPr="00DD73AE" w:rsidRDefault="002426AF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НЕТ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</w:tcBorders>
          </w:tcPr>
          <w:p w:rsidR="00AC21AE" w:rsidRPr="00DD73AE" w:rsidRDefault="00AC21AE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</w:tc>
      </w:tr>
      <w:tr w:rsidR="00AC21AE" w:rsidTr="00AB344E">
        <w:trPr>
          <w:trHeight w:val="455"/>
        </w:trPr>
        <w:tc>
          <w:tcPr>
            <w:tcW w:w="1445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Default="00AC21AE" w:rsidP="00AC21A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802111О.99.0.БА96АГ13000</w:t>
            </w:r>
          </w:p>
          <w:p w:rsidR="00AC21AE" w:rsidRPr="00BE3D22" w:rsidRDefault="00AC21AE" w:rsidP="00AC21AE">
            <w:pPr>
              <w:pStyle w:val="a6"/>
              <w:jc w:val="center"/>
              <w:rPr>
                <w:rFonts w:ascii="Arial" w:hAnsi="Arial" w:cs="Arial"/>
                <w:sz w:val="20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Pr="00BE3D22" w:rsidRDefault="00AC21AE" w:rsidP="00AC21AE">
            <w:pPr>
              <w:pStyle w:val="a6"/>
              <w:jc w:val="center"/>
              <w:rPr>
                <w:rFonts w:ascii="Arial" w:hAnsi="Arial" w:cs="Arial"/>
                <w:sz w:val="20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Default="00AC21AE" w:rsidP="00AC21AE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Адаптированная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образовательная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программа</w:t>
            </w:r>
            <w:proofErr w:type="spellEnd"/>
          </w:p>
          <w:p w:rsidR="00AC21AE" w:rsidRPr="00BE3D22" w:rsidRDefault="00AC21AE" w:rsidP="00AC21AE">
            <w:pPr>
              <w:pStyle w:val="a6"/>
              <w:jc w:val="center"/>
              <w:rPr>
                <w:rFonts w:ascii="Arial" w:hAnsi="Arial" w:cs="Arial"/>
                <w:sz w:val="20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Pr="00BE3D22" w:rsidRDefault="00AC21AE" w:rsidP="00AC21AE">
            <w:pPr>
              <w:pStyle w:val="a6"/>
              <w:jc w:val="center"/>
              <w:rPr>
                <w:rFonts w:ascii="Arial" w:hAnsi="Arial" w:cs="Arial"/>
                <w:sz w:val="20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7B7913" w:rsidRDefault="00AC21AE" w:rsidP="00AC21AE">
            <w:pPr>
              <w:jc w:val="center"/>
              <w:rPr>
                <w:sz w:val="20"/>
                <w:szCs w:val="20"/>
                <w:lang w:val="ru-RU"/>
              </w:rPr>
            </w:pPr>
            <w:proofErr w:type="gramStart"/>
            <w:r w:rsidRPr="00596E2A">
              <w:rPr>
                <w:sz w:val="20"/>
                <w:szCs w:val="20"/>
                <w:lang w:val="ru-RU"/>
              </w:rPr>
              <w:t>Очная</w:t>
            </w:r>
            <w:proofErr w:type="gramEnd"/>
            <w:r w:rsidRPr="00596E2A">
              <w:rPr>
                <w:sz w:val="20"/>
                <w:szCs w:val="20"/>
                <w:lang w:val="ru-RU"/>
              </w:rPr>
              <w:t xml:space="preserve"> с применением сетевой формы реализации и </w:t>
            </w:r>
            <w:proofErr w:type="spellStart"/>
            <w:r w:rsidRPr="00596E2A">
              <w:rPr>
                <w:sz w:val="20"/>
                <w:szCs w:val="20"/>
                <w:lang w:val="ru-RU"/>
              </w:rPr>
              <w:t>дистанцион</w:t>
            </w:r>
            <w:proofErr w:type="spellEnd"/>
          </w:p>
          <w:p w:rsidR="00AC21AE" w:rsidRPr="00596E2A" w:rsidRDefault="00AC21AE" w:rsidP="00AC21AE">
            <w:pPr>
              <w:jc w:val="center"/>
              <w:rPr>
                <w:sz w:val="20"/>
                <w:szCs w:val="20"/>
                <w:lang w:val="ru-RU"/>
              </w:rPr>
            </w:pPr>
            <w:proofErr w:type="spellStart"/>
            <w:r w:rsidRPr="00596E2A">
              <w:rPr>
                <w:sz w:val="20"/>
                <w:szCs w:val="20"/>
                <w:lang w:val="ru-RU"/>
              </w:rPr>
              <w:t>ных</w:t>
            </w:r>
            <w:proofErr w:type="spellEnd"/>
            <w:r w:rsidRPr="00596E2A">
              <w:rPr>
                <w:sz w:val="20"/>
                <w:szCs w:val="20"/>
                <w:lang w:val="ru-RU"/>
              </w:rPr>
              <w:t xml:space="preserve"> образовательных технологий </w:t>
            </w:r>
          </w:p>
        </w:tc>
        <w:tc>
          <w:tcPr>
            <w:tcW w:w="850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Pr="00596E2A" w:rsidRDefault="00AC21AE" w:rsidP="00AC21AE">
            <w:pPr>
              <w:jc w:val="center"/>
              <w:rPr>
                <w:sz w:val="20"/>
                <w:szCs w:val="20"/>
                <w:lang w:val="ru-RU"/>
              </w:rPr>
            </w:pPr>
          </w:p>
        </w:tc>
        <w:tc>
          <w:tcPr>
            <w:tcW w:w="2126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Pr="00596E2A" w:rsidRDefault="00AC21AE" w:rsidP="00AC21AE">
            <w:pPr>
              <w:rPr>
                <w:sz w:val="20"/>
                <w:szCs w:val="20"/>
                <w:lang w:val="ru-RU"/>
              </w:rPr>
            </w:pPr>
            <w:r w:rsidRPr="00596E2A">
              <w:rPr>
                <w:sz w:val="20"/>
                <w:szCs w:val="20"/>
                <w:lang w:val="ru-RU"/>
              </w:rPr>
              <w:t>Степень удовлетворенности родителей (законных представителей) качеством предоставляемой услуги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Default="00AC21AE" w:rsidP="00AC21A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  <w:tc>
          <w:tcPr>
            <w:tcW w:w="567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Default="00AC21AE" w:rsidP="00AC21A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744</w:t>
            </w:r>
          </w:p>
        </w:tc>
        <w:tc>
          <w:tcPr>
            <w:tcW w:w="851" w:type="dxa"/>
            <w:tcBorders>
              <w:top w:val="single" w:sz="6" w:space="0" w:color="000000"/>
              <w:bottom w:val="single" w:sz="6" w:space="0" w:color="000000"/>
            </w:tcBorders>
          </w:tcPr>
          <w:p w:rsidR="00A841F0" w:rsidRDefault="00A841F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841F0" w:rsidRDefault="00A841F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841F0" w:rsidRDefault="00A841F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841F0" w:rsidRDefault="00A841F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C21AE" w:rsidRPr="00DD73AE" w:rsidRDefault="00AC21AE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100</w:t>
            </w:r>
          </w:p>
        </w:tc>
        <w:tc>
          <w:tcPr>
            <w:tcW w:w="850" w:type="dxa"/>
            <w:tcBorders>
              <w:top w:val="single" w:sz="6" w:space="0" w:color="000000"/>
              <w:bottom w:val="single" w:sz="6" w:space="0" w:color="000000"/>
            </w:tcBorders>
          </w:tcPr>
          <w:p w:rsidR="00A841F0" w:rsidRDefault="00A841F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841F0" w:rsidRDefault="00A841F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841F0" w:rsidRDefault="00A841F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841F0" w:rsidRDefault="00A841F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C21AE" w:rsidRPr="00DD73AE" w:rsidRDefault="00AC21AE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100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</w:tcBorders>
          </w:tcPr>
          <w:p w:rsidR="00A841F0" w:rsidRDefault="00A841F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841F0" w:rsidRDefault="00A841F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841F0" w:rsidRDefault="00A841F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841F0" w:rsidRDefault="00A841F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C21AE" w:rsidRPr="00DD73AE" w:rsidRDefault="002426AF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5%</w:t>
            </w:r>
          </w:p>
        </w:tc>
        <w:tc>
          <w:tcPr>
            <w:tcW w:w="993" w:type="dxa"/>
            <w:tcBorders>
              <w:top w:val="single" w:sz="6" w:space="0" w:color="000000"/>
              <w:bottom w:val="single" w:sz="6" w:space="0" w:color="000000"/>
            </w:tcBorders>
          </w:tcPr>
          <w:p w:rsidR="00A841F0" w:rsidRDefault="00A841F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841F0" w:rsidRDefault="00A841F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841F0" w:rsidRDefault="00A841F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841F0" w:rsidRDefault="00A841F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C21AE" w:rsidRPr="00DD73AE" w:rsidRDefault="002426AF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нет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</w:tcBorders>
          </w:tcPr>
          <w:p w:rsidR="00AC21AE" w:rsidRPr="00DD73AE" w:rsidRDefault="00AC21AE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</w:tc>
      </w:tr>
      <w:tr w:rsidR="00AC21AE" w:rsidTr="00AB344E">
        <w:trPr>
          <w:trHeight w:val="1685"/>
        </w:trPr>
        <w:tc>
          <w:tcPr>
            <w:tcW w:w="1445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Default="00AC21AE" w:rsidP="00AC21A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802111О.99.0.БА96АЮ88001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Pr="00596E2A" w:rsidRDefault="00AC21AE" w:rsidP="00AC21AE">
            <w:pPr>
              <w:jc w:val="center"/>
              <w:rPr>
                <w:sz w:val="20"/>
                <w:szCs w:val="20"/>
                <w:lang w:val="ru-RU"/>
              </w:rPr>
            </w:pPr>
            <w:r w:rsidRPr="00596E2A">
              <w:rPr>
                <w:sz w:val="20"/>
                <w:szCs w:val="20"/>
                <w:lang w:val="ru-RU"/>
              </w:rPr>
              <w:t xml:space="preserve">Проходящие </w:t>
            </w:r>
            <w:proofErr w:type="gramStart"/>
            <w:r w:rsidRPr="00596E2A">
              <w:rPr>
                <w:sz w:val="20"/>
                <w:szCs w:val="20"/>
                <w:lang w:val="ru-RU"/>
              </w:rPr>
              <w:t>обучение по состоянию</w:t>
            </w:r>
            <w:proofErr w:type="gramEnd"/>
            <w:r w:rsidRPr="00596E2A">
              <w:rPr>
                <w:sz w:val="20"/>
                <w:szCs w:val="20"/>
                <w:lang w:val="ru-RU"/>
              </w:rPr>
              <w:t xml:space="preserve"> здоровья на дому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Pr="00596E2A" w:rsidRDefault="00AC21AE" w:rsidP="00AC21AE">
            <w:pPr>
              <w:pStyle w:val="a6"/>
              <w:jc w:val="center"/>
              <w:rPr>
                <w:rFonts w:ascii="Arial" w:hAnsi="Arial" w:cs="Arial"/>
                <w:sz w:val="20"/>
                <w:szCs w:val="22"/>
                <w:lang w:val="ru-RU"/>
              </w:rPr>
            </w:pP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Pr="00596E2A" w:rsidRDefault="00AC21AE" w:rsidP="00AC21AE">
            <w:pPr>
              <w:pStyle w:val="a6"/>
              <w:jc w:val="center"/>
              <w:rPr>
                <w:rFonts w:ascii="Arial" w:hAnsi="Arial" w:cs="Arial"/>
                <w:sz w:val="20"/>
                <w:szCs w:val="22"/>
                <w:lang w:val="ru-RU"/>
              </w:rPr>
            </w:pP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Pr="007B7913" w:rsidRDefault="00AC21AE" w:rsidP="007B7913">
            <w:pPr>
              <w:jc w:val="center"/>
              <w:rPr>
                <w:sz w:val="20"/>
                <w:szCs w:val="20"/>
                <w:lang w:val="ru-RU"/>
              </w:rPr>
            </w:pPr>
            <w:r w:rsidRPr="00596E2A">
              <w:rPr>
                <w:sz w:val="20"/>
                <w:szCs w:val="20"/>
                <w:lang w:val="ru-RU"/>
              </w:rPr>
              <w:t>Очно-заочная с применением дистанцио</w:t>
            </w:r>
            <w:r w:rsidR="007B7913">
              <w:rPr>
                <w:sz w:val="20"/>
                <w:szCs w:val="20"/>
                <w:lang w:val="ru-RU"/>
              </w:rPr>
              <w:t>нных образовательных технологий</w:t>
            </w:r>
          </w:p>
        </w:tc>
        <w:tc>
          <w:tcPr>
            <w:tcW w:w="850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Pr="00596E2A" w:rsidRDefault="00AC21AE" w:rsidP="00AC21AE">
            <w:pPr>
              <w:pStyle w:val="a6"/>
              <w:jc w:val="center"/>
              <w:rPr>
                <w:rFonts w:ascii="Arial" w:hAnsi="Arial" w:cs="Arial"/>
                <w:sz w:val="20"/>
                <w:szCs w:val="22"/>
                <w:lang w:val="ru-RU"/>
              </w:rPr>
            </w:pPr>
          </w:p>
        </w:tc>
        <w:tc>
          <w:tcPr>
            <w:tcW w:w="2126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Pr="00596E2A" w:rsidRDefault="00AC21AE" w:rsidP="00AC21AE">
            <w:pPr>
              <w:rPr>
                <w:sz w:val="20"/>
                <w:szCs w:val="20"/>
                <w:lang w:val="ru-RU"/>
              </w:rPr>
            </w:pPr>
            <w:r w:rsidRPr="00596E2A">
              <w:rPr>
                <w:sz w:val="20"/>
                <w:szCs w:val="20"/>
                <w:lang w:val="ru-RU"/>
              </w:rPr>
              <w:t>Степень удовлетворенности родителей (законных представителей) качеством предоставляемой услуги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Default="00AC21AE" w:rsidP="00AC21A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  <w:tc>
          <w:tcPr>
            <w:tcW w:w="567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Default="00AC21AE" w:rsidP="00AC21A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744</w:t>
            </w:r>
          </w:p>
        </w:tc>
        <w:tc>
          <w:tcPr>
            <w:tcW w:w="851" w:type="dxa"/>
            <w:tcBorders>
              <w:top w:val="single" w:sz="6" w:space="0" w:color="000000"/>
              <w:bottom w:val="single" w:sz="6" w:space="0" w:color="000000"/>
            </w:tcBorders>
          </w:tcPr>
          <w:p w:rsidR="006D2DA0" w:rsidRDefault="006D2DA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6D2DA0" w:rsidRDefault="006D2DA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6D2DA0" w:rsidRDefault="006D2DA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C21AE" w:rsidRPr="00FC59E2" w:rsidRDefault="00AC21AE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100</w:t>
            </w:r>
          </w:p>
        </w:tc>
        <w:tc>
          <w:tcPr>
            <w:tcW w:w="850" w:type="dxa"/>
            <w:tcBorders>
              <w:top w:val="single" w:sz="6" w:space="0" w:color="000000"/>
              <w:bottom w:val="single" w:sz="6" w:space="0" w:color="000000"/>
            </w:tcBorders>
          </w:tcPr>
          <w:p w:rsidR="006D2DA0" w:rsidRDefault="006D2DA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6D2DA0" w:rsidRDefault="006D2DA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6D2DA0" w:rsidRDefault="006D2DA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C21AE" w:rsidRPr="00FC59E2" w:rsidRDefault="00AC21AE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100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</w:tcBorders>
          </w:tcPr>
          <w:p w:rsidR="006D2DA0" w:rsidRDefault="006D2DA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6D2DA0" w:rsidRDefault="006D2DA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6D2DA0" w:rsidRDefault="006D2DA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C21AE" w:rsidRPr="00FC59E2" w:rsidRDefault="00AC21AE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5%</w:t>
            </w:r>
          </w:p>
        </w:tc>
        <w:tc>
          <w:tcPr>
            <w:tcW w:w="993" w:type="dxa"/>
            <w:tcBorders>
              <w:top w:val="single" w:sz="6" w:space="0" w:color="000000"/>
              <w:bottom w:val="single" w:sz="6" w:space="0" w:color="000000"/>
            </w:tcBorders>
          </w:tcPr>
          <w:p w:rsidR="006D2DA0" w:rsidRDefault="006D2DA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6D2DA0" w:rsidRDefault="006D2DA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6D2DA0" w:rsidRDefault="006D2DA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C21AE" w:rsidRPr="002426AF" w:rsidRDefault="002426AF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нет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</w:tcBorders>
          </w:tcPr>
          <w:p w:rsidR="00AC21AE" w:rsidRPr="00DD73AE" w:rsidRDefault="00AC21AE" w:rsidP="00AC21AE">
            <w:pPr>
              <w:pStyle w:val="TableParagraph"/>
              <w:jc w:val="left"/>
              <w:rPr>
                <w:sz w:val="20"/>
              </w:rPr>
            </w:pPr>
          </w:p>
        </w:tc>
      </w:tr>
      <w:tr w:rsidR="00AC21AE" w:rsidTr="00AB344E">
        <w:trPr>
          <w:trHeight w:val="455"/>
        </w:trPr>
        <w:tc>
          <w:tcPr>
            <w:tcW w:w="1445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Pr="00BE3D22" w:rsidRDefault="00AC21AE" w:rsidP="00AC21AE">
            <w:pPr>
              <w:pStyle w:val="a6"/>
              <w:jc w:val="center"/>
              <w:rPr>
                <w:rFonts w:ascii="Arial" w:hAnsi="Arial" w:cs="Arial"/>
                <w:sz w:val="20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Pr="00BE3D22" w:rsidRDefault="00AC21AE" w:rsidP="00AC21AE">
            <w:pPr>
              <w:pStyle w:val="a6"/>
              <w:jc w:val="center"/>
              <w:rPr>
                <w:rFonts w:ascii="Arial" w:hAnsi="Arial" w:cs="Arial"/>
                <w:sz w:val="20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Pr="00BE3D22" w:rsidRDefault="00AC21AE" w:rsidP="00AC21AE">
            <w:pPr>
              <w:pStyle w:val="a6"/>
              <w:jc w:val="center"/>
              <w:rPr>
                <w:rFonts w:ascii="Arial" w:hAnsi="Arial" w:cs="Arial"/>
                <w:sz w:val="20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Pr="00BE3D22" w:rsidRDefault="00AC21AE" w:rsidP="00AC21AE">
            <w:pPr>
              <w:pStyle w:val="a6"/>
              <w:jc w:val="center"/>
              <w:rPr>
                <w:rFonts w:ascii="Arial" w:hAnsi="Arial" w:cs="Arial"/>
                <w:sz w:val="20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Pr="00BE3D22" w:rsidRDefault="00AC21AE" w:rsidP="00AC21AE">
            <w:pPr>
              <w:pStyle w:val="a6"/>
              <w:jc w:val="center"/>
              <w:rPr>
                <w:rFonts w:ascii="Arial" w:hAnsi="Arial" w:cs="Arial"/>
                <w:sz w:val="20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Pr="00BE3D22" w:rsidRDefault="00AC21AE" w:rsidP="00AC21AE">
            <w:pPr>
              <w:pStyle w:val="a6"/>
              <w:jc w:val="center"/>
              <w:rPr>
                <w:rFonts w:ascii="Arial" w:hAnsi="Arial" w:cs="Arial"/>
                <w:sz w:val="20"/>
                <w:szCs w:val="22"/>
              </w:rPr>
            </w:pPr>
          </w:p>
        </w:tc>
        <w:tc>
          <w:tcPr>
            <w:tcW w:w="2126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Pr="00596E2A" w:rsidRDefault="00AC21AE" w:rsidP="00AC21AE">
            <w:pPr>
              <w:rPr>
                <w:sz w:val="20"/>
                <w:szCs w:val="20"/>
                <w:lang w:val="ru-RU"/>
              </w:rPr>
            </w:pPr>
            <w:r w:rsidRPr="00596E2A">
              <w:rPr>
                <w:sz w:val="20"/>
                <w:szCs w:val="20"/>
                <w:lang w:val="ru-RU"/>
              </w:rPr>
              <w:t>Полнота</w:t>
            </w:r>
            <w:r w:rsidR="00A841F0">
              <w:rPr>
                <w:sz w:val="20"/>
                <w:szCs w:val="20"/>
                <w:lang w:val="ru-RU"/>
              </w:rPr>
              <w:t xml:space="preserve"> </w:t>
            </w:r>
            <w:r w:rsidRPr="00596E2A">
              <w:rPr>
                <w:sz w:val="20"/>
                <w:szCs w:val="20"/>
                <w:lang w:val="ru-RU"/>
              </w:rPr>
              <w:t xml:space="preserve"> реализации основной общеобразовательной программы основного общего образования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Default="00AC21AE" w:rsidP="00AC21A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  <w:tc>
          <w:tcPr>
            <w:tcW w:w="567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Default="00AC21AE" w:rsidP="00AC21A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744</w:t>
            </w:r>
          </w:p>
        </w:tc>
        <w:tc>
          <w:tcPr>
            <w:tcW w:w="851" w:type="dxa"/>
            <w:tcBorders>
              <w:top w:val="single" w:sz="6" w:space="0" w:color="000000"/>
              <w:bottom w:val="single" w:sz="6" w:space="0" w:color="000000"/>
            </w:tcBorders>
          </w:tcPr>
          <w:p w:rsidR="006D2DA0" w:rsidRDefault="006D2DA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6D2DA0" w:rsidRDefault="006D2DA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C21AE" w:rsidRPr="00FC59E2" w:rsidRDefault="00AC21AE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100</w:t>
            </w:r>
          </w:p>
        </w:tc>
        <w:tc>
          <w:tcPr>
            <w:tcW w:w="850" w:type="dxa"/>
            <w:tcBorders>
              <w:top w:val="single" w:sz="6" w:space="0" w:color="000000"/>
              <w:bottom w:val="single" w:sz="6" w:space="0" w:color="000000"/>
            </w:tcBorders>
          </w:tcPr>
          <w:p w:rsidR="006D2DA0" w:rsidRDefault="006D2DA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6D2DA0" w:rsidRDefault="006D2DA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C21AE" w:rsidRPr="00FC59E2" w:rsidRDefault="00AC21AE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100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</w:tcBorders>
          </w:tcPr>
          <w:p w:rsidR="006D2DA0" w:rsidRDefault="002426AF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 xml:space="preserve"> </w:t>
            </w:r>
          </w:p>
          <w:p w:rsidR="006D2DA0" w:rsidRDefault="006D2DA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C21AE" w:rsidRPr="002426AF" w:rsidRDefault="002426AF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5%</w:t>
            </w:r>
          </w:p>
        </w:tc>
        <w:tc>
          <w:tcPr>
            <w:tcW w:w="993" w:type="dxa"/>
            <w:tcBorders>
              <w:top w:val="single" w:sz="6" w:space="0" w:color="000000"/>
              <w:bottom w:val="single" w:sz="6" w:space="0" w:color="000000"/>
            </w:tcBorders>
          </w:tcPr>
          <w:p w:rsidR="006D2DA0" w:rsidRDefault="006D2DA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6D2DA0" w:rsidRDefault="006D2DA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C21AE" w:rsidRPr="002426AF" w:rsidRDefault="002426AF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Нет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</w:tcBorders>
          </w:tcPr>
          <w:p w:rsidR="00AC21AE" w:rsidRPr="00DD73AE" w:rsidRDefault="00AC21AE" w:rsidP="00AC21AE">
            <w:pPr>
              <w:pStyle w:val="TableParagraph"/>
              <w:jc w:val="left"/>
              <w:rPr>
                <w:sz w:val="20"/>
              </w:rPr>
            </w:pPr>
          </w:p>
        </w:tc>
      </w:tr>
      <w:tr w:rsidR="00AC21AE" w:rsidTr="00AB344E">
        <w:trPr>
          <w:trHeight w:val="455"/>
        </w:trPr>
        <w:tc>
          <w:tcPr>
            <w:tcW w:w="1445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Pr="00BE3D22" w:rsidRDefault="00AC21AE" w:rsidP="00AC21AE">
            <w:pPr>
              <w:pStyle w:val="a6"/>
              <w:jc w:val="center"/>
              <w:rPr>
                <w:rFonts w:ascii="Arial" w:hAnsi="Arial" w:cs="Arial"/>
                <w:sz w:val="20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Pr="00BE3D22" w:rsidRDefault="00AC21AE" w:rsidP="00AC21AE">
            <w:pPr>
              <w:pStyle w:val="a6"/>
              <w:jc w:val="center"/>
              <w:rPr>
                <w:rFonts w:ascii="Arial" w:hAnsi="Arial" w:cs="Arial"/>
                <w:sz w:val="20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Pr="00BE3D22" w:rsidRDefault="00AC21AE" w:rsidP="00AC21AE">
            <w:pPr>
              <w:pStyle w:val="a6"/>
              <w:jc w:val="center"/>
              <w:rPr>
                <w:rFonts w:ascii="Arial" w:hAnsi="Arial" w:cs="Arial"/>
                <w:sz w:val="20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Pr="00BE3D22" w:rsidRDefault="00AC21AE" w:rsidP="00AC21AE">
            <w:pPr>
              <w:pStyle w:val="a6"/>
              <w:jc w:val="center"/>
              <w:rPr>
                <w:rFonts w:ascii="Arial" w:hAnsi="Arial" w:cs="Arial"/>
                <w:sz w:val="20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Pr="00BE3D22" w:rsidRDefault="00AC21AE" w:rsidP="00AC21AE">
            <w:pPr>
              <w:pStyle w:val="a6"/>
              <w:jc w:val="center"/>
              <w:rPr>
                <w:rFonts w:ascii="Arial" w:hAnsi="Arial" w:cs="Arial"/>
                <w:sz w:val="20"/>
                <w:szCs w:val="22"/>
              </w:rPr>
            </w:pPr>
          </w:p>
        </w:tc>
        <w:tc>
          <w:tcPr>
            <w:tcW w:w="850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Pr="00BE3D22" w:rsidRDefault="00AC21AE" w:rsidP="00AC21AE">
            <w:pPr>
              <w:pStyle w:val="a6"/>
              <w:jc w:val="center"/>
              <w:rPr>
                <w:rFonts w:ascii="Arial" w:hAnsi="Arial" w:cs="Arial"/>
                <w:sz w:val="20"/>
                <w:szCs w:val="22"/>
              </w:rPr>
            </w:pPr>
          </w:p>
        </w:tc>
        <w:tc>
          <w:tcPr>
            <w:tcW w:w="2126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Pr="00596E2A" w:rsidRDefault="00AC21AE" w:rsidP="00AC21AE">
            <w:pPr>
              <w:rPr>
                <w:sz w:val="20"/>
                <w:szCs w:val="20"/>
                <w:lang w:val="ru-RU"/>
              </w:rPr>
            </w:pPr>
            <w:r w:rsidRPr="00596E2A">
              <w:rPr>
                <w:sz w:val="20"/>
                <w:szCs w:val="20"/>
                <w:lang w:val="ru-RU"/>
              </w:rPr>
              <w:t>Доля выпускников, получивших аттестат</w:t>
            </w:r>
            <w:r w:rsidR="00A841F0">
              <w:rPr>
                <w:sz w:val="20"/>
                <w:szCs w:val="20"/>
                <w:lang w:val="ru-RU"/>
              </w:rPr>
              <w:t xml:space="preserve"> </w:t>
            </w:r>
            <w:r w:rsidRPr="00596E2A">
              <w:rPr>
                <w:sz w:val="20"/>
                <w:szCs w:val="20"/>
                <w:lang w:val="ru-RU"/>
              </w:rPr>
              <w:t xml:space="preserve"> об основном общем образовании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Default="00AC21AE" w:rsidP="007B791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  <w:tc>
          <w:tcPr>
            <w:tcW w:w="567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Default="00AC21AE" w:rsidP="007B791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744</w:t>
            </w:r>
          </w:p>
        </w:tc>
        <w:tc>
          <w:tcPr>
            <w:tcW w:w="851" w:type="dxa"/>
            <w:tcBorders>
              <w:top w:val="single" w:sz="6" w:space="0" w:color="000000"/>
              <w:bottom w:val="single" w:sz="6" w:space="0" w:color="000000"/>
            </w:tcBorders>
          </w:tcPr>
          <w:p w:rsidR="006D2DA0" w:rsidRDefault="006D2DA0" w:rsidP="007B7913">
            <w:pPr>
              <w:pStyle w:val="TableParagraph"/>
              <w:rPr>
                <w:sz w:val="20"/>
                <w:lang w:val="ru-RU"/>
              </w:rPr>
            </w:pPr>
          </w:p>
          <w:p w:rsidR="00AC21AE" w:rsidRPr="00FC59E2" w:rsidRDefault="002426AF" w:rsidP="006D2DA0">
            <w:pPr>
              <w:pStyle w:val="TableParagraph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100</w:t>
            </w:r>
          </w:p>
        </w:tc>
        <w:tc>
          <w:tcPr>
            <w:tcW w:w="850" w:type="dxa"/>
            <w:tcBorders>
              <w:top w:val="single" w:sz="6" w:space="0" w:color="000000"/>
              <w:bottom w:val="single" w:sz="6" w:space="0" w:color="000000"/>
            </w:tcBorders>
          </w:tcPr>
          <w:p w:rsidR="006D2DA0" w:rsidRDefault="006D2DA0" w:rsidP="007B7913">
            <w:pPr>
              <w:pStyle w:val="TableParagraph"/>
              <w:rPr>
                <w:sz w:val="20"/>
                <w:lang w:val="ru-RU"/>
              </w:rPr>
            </w:pPr>
          </w:p>
          <w:p w:rsidR="00AC21AE" w:rsidRPr="00FC59E2" w:rsidRDefault="002426AF" w:rsidP="007B7913">
            <w:pPr>
              <w:pStyle w:val="TableParagraph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100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</w:tcBorders>
          </w:tcPr>
          <w:p w:rsidR="006D2DA0" w:rsidRDefault="006D2DA0" w:rsidP="007B7913">
            <w:pPr>
              <w:pStyle w:val="TableParagraph"/>
              <w:rPr>
                <w:sz w:val="20"/>
                <w:lang w:val="ru-RU"/>
              </w:rPr>
            </w:pPr>
          </w:p>
          <w:p w:rsidR="00AC21AE" w:rsidRPr="00786E26" w:rsidRDefault="00AC21AE" w:rsidP="007B7913">
            <w:pPr>
              <w:pStyle w:val="TableParagraph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5%</w:t>
            </w:r>
          </w:p>
        </w:tc>
        <w:tc>
          <w:tcPr>
            <w:tcW w:w="993" w:type="dxa"/>
            <w:tcBorders>
              <w:top w:val="single" w:sz="6" w:space="0" w:color="000000"/>
              <w:bottom w:val="single" w:sz="6" w:space="0" w:color="000000"/>
            </w:tcBorders>
          </w:tcPr>
          <w:p w:rsidR="006D2DA0" w:rsidRDefault="006D2DA0" w:rsidP="007B7913">
            <w:pPr>
              <w:pStyle w:val="TableParagraph"/>
              <w:rPr>
                <w:sz w:val="20"/>
                <w:lang w:val="ru-RU"/>
              </w:rPr>
            </w:pPr>
          </w:p>
          <w:p w:rsidR="00AC21AE" w:rsidRPr="002426AF" w:rsidRDefault="002426AF" w:rsidP="007B7913">
            <w:pPr>
              <w:pStyle w:val="TableParagraph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Нет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</w:tcBorders>
          </w:tcPr>
          <w:p w:rsidR="00AC21AE" w:rsidRPr="00DD73AE" w:rsidRDefault="00AC21AE" w:rsidP="00AC21AE">
            <w:pPr>
              <w:pStyle w:val="TableParagraph"/>
              <w:jc w:val="left"/>
              <w:rPr>
                <w:sz w:val="20"/>
              </w:rPr>
            </w:pPr>
          </w:p>
        </w:tc>
      </w:tr>
    </w:tbl>
    <w:p w:rsidR="00AC21AE" w:rsidRDefault="00AC21AE" w:rsidP="00AC21AE"/>
    <w:p w:rsidR="00AC21AE" w:rsidRPr="00425ED7" w:rsidRDefault="00AC21AE" w:rsidP="00AC21AE">
      <w:pPr>
        <w:pStyle w:val="a5"/>
        <w:numPr>
          <w:ilvl w:val="1"/>
          <w:numId w:val="11"/>
        </w:numPr>
        <w:tabs>
          <w:tab w:val="left" w:pos="778"/>
        </w:tabs>
        <w:rPr>
          <w:sz w:val="24"/>
          <w:szCs w:val="24"/>
        </w:rPr>
      </w:pPr>
      <w:r w:rsidRPr="00425ED7">
        <w:rPr>
          <w:sz w:val="24"/>
          <w:szCs w:val="24"/>
        </w:rPr>
        <w:t xml:space="preserve"> Показатели,</w:t>
      </w:r>
      <w:r w:rsidRPr="00425ED7">
        <w:rPr>
          <w:spacing w:val="-6"/>
          <w:sz w:val="24"/>
          <w:szCs w:val="24"/>
        </w:rPr>
        <w:t xml:space="preserve"> </w:t>
      </w:r>
      <w:r w:rsidRPr="00425ED7">
        <w:rPr>
          <w:sz w:val="24"/>
          <w:szCs w:val="24"/>
        </w:rPr>
        <w:t>характеризующие</w:t>
      </w:r>
      <w:r w:rsidRPr="00425ED7">
        <w:rPr>
          <w:spacing w:val="-5"/>
          <w:sz w:val="24"/>
          <w:szCs w:val="24"/>
        </w:rPr>
        <w:t xml:space="preserve"> </w:t>
      </w:r>
      <w:r w:rsidRPr="00425ED7">
        <w:rPr>
          <w:sz w:val="24"/>
          <w:szCs w:val="24"/>
        </w:rPr>
        <w:t>объем</w:t>
      </w:r>
      <w:r w:rsidRPr="00425ED7">
        <w:rPr>
          <w:spacing w:val="-6"/>
          <w:sz w:val="24"/>
          <w:szCs w:val="24"/>
        </w:rPr>
        <w:t xml:space="preserve"> </w:t>
      </w:r>
      <w:r w:rsidRPr="00425ED7">
        <w:rPr>
          <w:sz w:val="24"/>
          <w:szCs w:val="24"/>
        </w:rPr>
        <w:t>муниципальной</w:t>
      </w:r>
      <w:r w:rsidRPr="00425ED7">
        <w:rPr>
          <w:spacing w:val="-5"/>
          <w:sz w:val="24"/>
          <w:szCs w:val="24"/>
        </w:rPr>
        <w:t xml:space="preserve"> </w:t>
      </w:r>
      <w:r w:rsidRPr="00425ED7">
        <w:rPr>
          <w:sz w:val="24"/>
          <w:szCs w:val="24"/>
        </w:rPr>
        <w:t>услуги:</w:t>
      </w:r>
    </w:p>
    <w:p w:rsidR="00AC21AE" w:rsidRDefault="00AC21AE" w:rsidP="00AC21AE">
      <w:pPr>
        <w:pStyle w:val="a3"/>
        <w:spacing w:before="2"/>
        <w:rPr>
          <w:rFonts w:ascii="Courier New"/>
        </w:rPr>
      </w:pPr>
    </w:p>
    <w:tbl>
      <w:tblPr>
        <w:tblStyle w:val="TableNormal"/>
        <w:tblpPr w:leftFromText="180" w:rightFromText="180" w:vertAnchor="text" w:tblpY="1"/>
        <w:tblOverlap w:val="never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03"/>
        <w:gridCol w:w="1417"/>
        <w:gridCol w:w="1134"/>
        <w:gridCol w:w="1134"/>
        <w:gridCol w:w="1134"/>
        <w:gridCol w:w="1134"/>
        <w:gridCol w:w="1134"/>
        <w:gridCol w:w="851"/>
        <w:gridCol w:w="992"/>
        <w:gridCol w:w="992"/>
        <w:gridCol w:w="851"/>
        <w:gridCol w:w="1134"/>
        <w:gridCol w:w="992"/>
        <w:gridCol w:w="709"/>
      </w:tblGrid>
      <w:tr w:rsidR="00AC21AE" w:rsidTr="0052240D">
        <w:trPr>
          <w:trHeight w:val="276"/>
        </w:trPr>
        <w:tc>
          <w:tcPr>
            <w:tcW w:w="1303" w:type="dxa"/>
            <w:vMerge w:val="restart"/>
          </w:tcPr>
          <w:p w:rsidR="00AC21AE" w:rsidRPr="007112C5" w:rsidRDefault="00AC21AE" w:rsidP="00AC21AE">
            <w:pPr>
              <w:pStyle w:val="TableParagraph"/>
              <w:ind w:left="27" w:hanging="3"/>
              <w:rPr>
                <w:spacing w:val="1"/>
                <w:sz w:val="20"/>
                <w:szCs w:val="20"/>
                <w:lang w:val="ru-RU"/>
              </w:rPr>
            </w:pPr>
            <w:r w:rsidRPr="007112C5">
              <w:rPr>
                <w:sz w:val="20"/>
                <w:szCs w:val="20"/>
                <w:lang w:val="ru-RU"/>
              </w:rPr>
              <w:t>Уник</w:t>
            </w:r>
            <w:r w:rsidRPr="007112C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7112C5">
              <w:rPr>
                <w:sz w:val="20"/>
                <w:szCs w:val="20"/>
                <w:lang w:val="ru-RU"/>
              </w:rPr>
              <w:t>альный</w:t>
            </w:r>
            <w:proofErr w:type="spellEnd"/>
            <w:r w:rsidRPr="007112C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7112C5">
              <w:rPr>
                <w:sz w:val="20"/>
                <w:szCs w:val="20"/>
                <w:lang w:val="ru-RU"/>
              </w:rPr>
              <w:t>номе</w:t>
            </w:r>
            <w:r w:rsidRPr="007112C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gramStart"/>
            <w:r w:rsidRPr="007112C5">
              <w:rPr>
                <w:sz w:val="20"/>
                <w:szCs w:val="20"/>
                <w:lang w:val="ru-RU"/>
              </w:rPr>
              <w:t>р</w:t>
            </w:r>
            <w:proofErr w:type="gramEnd"/>
            <w:r w:rsidRPr="007112C5">
              <w:rPr>
                <w:spacing w:val="1"/>
                <w:sz w:val="20"/>
                <w:szCs w:val="20"/>
                <w:lang w:val="ru-RU"/>
              </w:rPr>
              <w:t xml:space="preserve"> </w:t>
            </w:r>
          </w:p>
          <w:p w:rsidR="00AC21AE" w:rsidRPr="007112C5" w:rsidRDefault="00AC21AE" w:rsidP="00AC21AE">
            <w:pPr>
              <w:pStyle w:val="TableParagraph"/>
              <w:ind w:left="27" w:hanging="3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7112C5">
              <w:rPr>
                <w:sz w:val="20"/>
                <w:szCs w:val="20"/>
                <w:lang w:val="ru-RU"/>
              </w:rPr>
              <w:t>реест</w:t>
            </w:r>
            <w:proofErr w:type="spellEnd"/>
            <w:r w:rsidRPr="007112C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7112C5">
              <w:rPr>
                <w:sz w:val="20"/>
                <w:szCs w:val="20"/>
                <w:lang w:val="ru-RU"/>
              </w:rPr>
              <w:t>ровой</w:t>
            </w:r>
            <w:proofErr w:type="spellEnd"/>
            <w:proofErr w:type="gramEnd"/>
          </w:p>
          <w:p w:rsidR="00AC21AE" w:rsidRPr="007112C5" w:rsidRDefault="00AC21AE" w:rsidP="00AC21AE">
            <w:pPr>
              <w:pStyle w:val="TableParagraph"/>
              <w:ind w:left="27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7112C5">
              <w:rPr>
                <w:sz w:val="20"/>
                <w:szCs w:val="20"/>
                <w:lang w:val="ru-RU"/>
              </w:rPr>
              <w:t>запи</w:t>
            </w:r>
            <w:proofErr w:type="spellEnd"/>
            <w:r w:rsidRPr="007112C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7112C5">
              <w:rPr>
                <w:sz w:val="20"/>
                <w:szCs w:val="20"/>
                <w:lang w:val="ru-RU"/>
              </w:rPr>
              <w:t>си</w:t>
            </w:r>
            <w:proofErr w:type="gramEnd"/>
          </w:p>
        </w:tc>
        <w:tc>
          <w:tcPr>
            <w:tcW w:w="2551" w:type="dxa"/>
            <w:gridSpan w:val="2"/>
            <w:vMerge w:val="restart"/>
          </w:tcPr>
          <w:p w:rsidR="00AC21AE" w:rsidRPr="007112C5" w:rsidRDefault="00AC21AE" w:rsidP="00AC21AE">
            <w:pPr>
              <w:pStyle w:val="TableParagraph"/>
              <w:ind w:left="27" w:hanging="5"/>
              <w:rPr>
                <w:spacing w:val="-52"/>
                <w:sz w:val="20"/>
                <w:szCs w:val="20"/>
                <w:lang w:val="ru-RU"/>
              </w:rPr>
            </w:pPr>
            <w:r w:rsidRPr="007112C5">
              <w:rPr>
                <w:sz w:val="20"/>
                <w:szCs w:val="20"/>
                <w:lang w:val="ru-RU"/>
              </w:rPr>
              <w:t>Показатель,</w:t>
            </w:r>
            <w:r w:rsidRPr="007112C5">
              <w:rPr>
                <w:spacing w:val="-52"/>
                <w:sz w:val="20"/>
                <w:szCs w:val="20"/>
                <w:lang w:val="ru-RU"/>
              </w:rPr>
              <w:t xml:space="preserve"> </w:t>
            </w:r>
          </w:p>
          <w:p w:rsidR="00AC21AE" w:rsidRPr="007112C5" w:rsidRDefault="00AC21AE" w:rsidP="00AC21AE">
            <w:pPr>
              <w:pStyle w:val="TableParagraph"/>
              <w:ind w:left="27" w:hanging="5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7112C5">
              <w:rPr>
                <w:sz w:val="20"/>
                <w:szCs w:val="20"/>
                <w:lang w:val="ru-RU"/>
              </w:rPr>
              <w:t>характеризу</w:t>
            </w:r>
            <w:proofErr w:type="spellEnd"/>
            <w:r w:rsidRPr="007112C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7112C5">
              <w:rPr>
                <w:sz w:val="20"/>
                <w:szCs w:val="20"/>
                <w:lang w:val="ru-RU"/>
              </w:rPr>
              <w:t>ющий</w:t>
            </w:r>
            <w:proofErr w:type="spellEnd"/>
            <w:proofErr w:type="gramEnd"/>
          </w:p>
          <w:p w:rsidR="00AC21AE" w:rsidRPr="007112C5" w:rsidRDefault="00AC21AE" w:rsidP="00AC21AE">
            <w:pPr>
              <w:pStyle w:val="TableParagraph"/>
              <w:ind w:left="27" w:firstLine="4"/>
              <w:rPr>
                <w:sz w:val="20"/>
                <w:szCs w:val="20"/>
                <w:lang w:val="ru-RU"/>
              </w:rPr>
            </w:pPr>
            <w:r w:rsidRPr="007112C5">
              <w:rPr>
                <w:sz w:val="20"/>
                <w:szCs w:val="20"/>
                <w:lang w:val="ru-RU"/>
              </w:rPr>
              <w:t>содержание</w:t>
            </w:r>
            <w:r w:rsidRPr="007112C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proofErr w:type="gramStart"/>
            <w:r w:rsidRPr="007112C5">
              <w:rPr>
                <w:spacing w:val="-1"/>
                <w:sz w:val="20"/>
                <w:szCs w:val="20"/>
                <w:lang w:val="ru-RU"/>
              </w:rPr>
              <w:t>муниципальн</w:t>
            </w:r>
            <w:proofErr w:type="spellEnd"/>
            <w:r w:rsidRPr="007112C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7112C5">
              <w:rPr>
                <w:sz w:val="20"/>
                <w:szCs w:val="20"/>
                <w:lang w:val="ru-RU"/>
              </w:rPr>
              <w:t>ой</w:t>
            </w:r>
            <w:proofErr w:type="gramEnd"/>
            <w:r w:rsidRPr="007112C5">
              <w:rPr>
                <w:spacing w:val="-1"/>
                <w:sz w:val="20"/>
                <w:szCs w:val="20"/>
                <w:lang w:val="ru-RU"/>
              </w:rPr>
              <w:t xml:space="preserve"> </w:t>
            </w:r>
            <w:r w:rsidRPr="007112C5">
              <w:rPr>
                <w:sz w:val="20"/>
                <w:szCs w:val="20"/>
                <w:lang w:val="ru-RU"/>
              </w:rPr>
              <w:t>услуги</w:t>
            </w:r>
          </w:p>
        </w:tc>
        <w:tc>
          <w:tcPr>
            <w:tcW w:w="2268" w:type="dxa"/>
            <w:gridSpan w:val="2"/>
            <w:vMerge w:val="restart"/>
          </w:tcPr>
          <w:p w:rsidR="00AC21AE" w:rsidRDefault="00AC21AE" w:rsidP="00AC21AE">
            <w:pPr>
              <w:pStyle w:val="TableParagraph"/>
              <w:ind w:left="27" w:hanging="1"/>
              <w:rPr>
                <w:spacing w:val="-52"/>
                <w:sz w:val="20"/>
                <w:szCs w:val="20"/>
                <w:lang w:val="ru-RU"/>
              </w:rPr>
            </w:pPr>
            <w:r w:rsidRPr="007112C5">
              <w:rPr>
                <w:sz w:val="20"/>
                <w:szCs w:val="20"/>
                <w:lang w:val="ru-RU"/>
              </w:rPr>
              <w:t>Показатель,</w:t>
            </w:r>
            <w:r w:rsidRPr="007112C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>
              <w:rPr>
                <w:spacing w:val="-52"/>
                <w:sz w:val="20"/>
                <w:szCs w:val="20"/>
                <w:lang w:val="ru-RU"/>
              </w:rPr>
              <w:t xml:space="preserve"> </w:t>
            </w:r>
          </w:p>
          <w:p w:rsidR="00AC21AE" w:rsidRPr="007112C5" w:rsidRDefault="00AC21AE" w:rsidP="00AC21AE">
            <w:pPr>
              <w:pStyle w:val="TableParagraph"/>
              <w:ind w:left="27" w:hanging="1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7112C5">
              <w:rPr>
                <w:sz w:val="20"/>
                <w:szCs w:val="20"/>
                <w:lang w:val="ru-RU"/>
              </w:rPr>
              <w:t>характеризу</w:t>
            </w:r>
            <w:proofErr w:type="spellEnd"/>
            <w:r w:rsidRPr="007112C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7112C5">
              <w:rPr>
                <w:sz w:val="20"/>
                <w:szCs w:val="20"/>
                <w:lang w:val="ru-RU"/>
              </w:rPr>
              <w:t>ющий</w:t>
            </w:r>
            <w:proofErr w:type="spellEnd"/>
            <w:proofErr w:type="gramEnd"/>
          </w:p>
          <w:p w:rsidR="00AC21AE" w:rsidRPr="007112C5" w:rsidRDefault="00AC21AE" w:rsidP="00AC21AE">
            <w:pPr>
              <w:pStyle w:val="TableParagraph"/>
              <w:ind w:left="27" w:firstLine="45"/>
              <w:jc w:val="both"/>
              <w:rPr>
                <w:sz w:val="20"/>
                <w:szCs w:val="20"/>
                <w:lang w:val="ru-RU"/>
              </w:rPr>
            </w:pPr>
            <w:r w:rsidRPr="007112C5">
              <w:rPr>
                <w:sz w:val="20"/>
                <w:szCs w:val="20"/>
                <w:lang w:val="ru-RU"/>
              </w:rPr>
              <w:t>условия</w:t>
            </w:r>
            <w:r>
              <w:rPr>
                <w:sz w:val="20"/>
                <w:szCs w:val="20"/>
                <w:lang w:val="ru-RU"/>
              </w:rPr>
              <w:t xml:space="preserve"> </w:t>
            </w:r>
            <w:r w:rsidRPr="007112C5">
              <w:rPr>
                <w:sz w:val="20"/>
                <w:szCs w:val="20"/>
                <w:lang w:val="ru-RU"/>
              </w:rPr>
              <w:t>(формы)</w:t>
            </w:r>
            <w:r w:rsidRPr="007112C5">
              <w:rPr>
                <w:spacing w:val="-53"/>
                <w:sz w:val="20"/>
                <w:szCs w:val="20"/>
                <w:lang w:val="ru-RU"/>
              </w:rPr>
              <w:t xml:space="preserve"> </w:t>
            </w:r>
            <w:r w:rsidRPr="007112C5">
              <w:rPr>
                <w:sz w:val="20"/>
                <w:szCs w:val="20"/>
                <w:lang w:val="ru-RU"/>
              </w:rPr>
              <w:t>оказания</w:t>
            </w:r>
          </w:p>
          <w:p w:rsidR="00AC21AE" w:rsidRPr="007112C5" w:rsidRDefault="00AC21AE" w:rsidP="00AC21AE">
            <w:pPr>
              <w:pStyle w:val="TableParagraph"/>
              <w:ind w:left="27" w:hanging="56"/>
              <w:jc w:val="both"/>
              <w:rPr>
                <w:sz w:val="20"/>
                <w:szCs w:val="20"/>
                <w:lang w:val="ru-RU"/>
              </w:rPr>
            </w:pPr>
            <w:r w:rsidRPr="007112C5">
              <w:rPr>
                <w:spacing w:val="-1"/>
                <w:sz w:val="20"/>
                <w:szCs w:val="20"/>
                <w:lang w:val="ru-RU"/>
              </w:rPr>
              <w:t>муниципаль</w:t>
            </w:r>
            <w:r w:rsidRPr="007112C5">
              <w:rPr>
                <w:sz w:val="20"/>
                <w:szCs w:val="20"/>
                <w:lang w:val="ru-RU"/>
              </w:rPr>
              <w:t>ной</w:t>
            </w:r>
            <w:r w:rsidRPr="007112C5">
              <w:rPr>
                <w:spacing w:val="-3"/>
                <w:sz w:val="20"/>
                <w:szCs w:val="20"/>
                <w:lang w:val="ru-RU"/>
              </w:rPr>
              <w:t xml:space="preserve"> </w:t>
            </w:r>
            <w:r w:rsidRPr="007112C5">
              <w:rPr>
                <w:sz w:val="20"/>
                <w:szCs w:val="20"/>
                <w:lang w:val="ru-RU"/>
              </w:rPr>
              <w:t>услуги</w:t>
            </w:r>
          </w:p>
        </w:tc>
        <w:tc>
          <w:tcPr>
            <w:tcW w:w="8789" w:type="dxa"/>
            <w:gridSpan w:val="9"/>
          </w:tcPr>
          <w:p w:rsidR="00AC21AE" w:rsidRPr="007112C5" w:rsidRDefault="00AC21AE" w:rsidP="00AC21AE">
            <w:pPr>
              <w:pStyle w:val="TableParagraph"/>
              <w:ind w:left="27"/>
              <w:rPr>
                <w:sz w:val="20"/>
                <w:szCs w:val="20"/>
              </w:rPr>
            </w:pPr>
            <w:proofErr w:type="spellStart"/>
            <w:r w:rsidRPr="007112C5">
              <w:rPr>
                <w:sz w:val="20"/>
                <w:szCs w:val="20"/>
              </w:rPr>
              <w:t>Показатель</w:t>
            </w:r>
            <w:proofErr w:type="spellEnd"/>
            <w:r w:rsidRPr="007112C5">
              <w:rPr>
                <w:spacing w:val="-3"/>
                <w:sz w:val="20"/>
                <w:szCs w:val="20"/>
              </w:rPr>
              <w:t xml:space="preserve"> </w:t>
            </w:r>
            <w:proofErr w:type="spellStart"/>
            <w:r w:rsidRPr="007112C5">
              <w:rPr>
                <w:sz w:val="20"/>
                <w:szCs w:val="20"/>
              </w:rPr>
              <w:t>объема</w:t>
            </w:r>
            <w:proofErr w:type="spellEnd"/>
            <w:r w:rsidRPr="007112C5">
              <w:rPr>
                <w:spacing w:val="-3"/>
                <w:sz w:val="20"/>
                <w:szCs w:val="20"/>
              </w:rPr>
              <w:t xml:space="preserve"> </w:t>
            </w:r>
            <w:proofErr w:type="spellStart"/>
            <w:r w:rsidRPr="007112C5">
              <w:rPr>
                <w:sz w:val="20"/>
                <w:szCs w:val="20"/>
              </w:rPr>
              <w:t>муниципальной</w:t>
            </w:r>
            <w:proofErr w:type="spellEnd"/>
            <w:r w:rsidRPr="007112C5">
              <w:rPr>
                <w:spacing w:val="-4"/>
                <w:sz w:val="20"/>
                <w:szCs w:val="20"/>
              </w:rPr>
              <w:t xml:space="preserve"> </w:t>
            </w:r>
            <w:proofErr w:type="spellStart"/>
            <w:r w:rsidRPr="007112C5">
              <w:rPr>
                <w:sz w:val="20"/>
                <w:szCs w:val="20"/>
              </w:rPr>
              <w:t>услуги</w:t>
            </w:r>
            <w:proofErr w:type="spellEnd"/>
          </w:p>
        </w:tc>
      </w:tr>
      <w:tr w:rsidR="00AC21AE" w:rsidTr="00AB344E">
        <w:trPr>
          <w:trHeight w:val="560"/>
        </w:trPr>
        <w:tc>
          <w:tcPr>
            <w:tcW w:w="1303" w:type="dxa"/>
            <w:vMerge/>
            <w:tcBorders>
              <w:top w:val="nil"/>
            </w:tcBorders>
          </w:tcPr>
          <w:p w:rsidR="00AC21AE" w:rsidRPr="007112C5" w:rsidRDefault="00AC21AE" w:rsidP="00AC21AE">
            <w:pPr>
              <w:ind w:left="27"/>
              <w:rPr>
                <w:sz w:val="20"/>
                <w:szCs w:val="20"/>
              </w:rPr>
            </w:pPr>
          </w:p>
        </w:tc>
        <w:tc>
          <w:tcPr>
            <w:tcW w:w="2551" w:type="dxa"/>
            <w:gridSpan w:val="2"/>
            <w:vMerge/>
            <w:tcBorders>
              <w:top w:val="nil"/>
            </w:tcBorders>
          </w:tcPr>
          <w:p w:rsidR="00AC21AE" w:rsidRPr="00243D45" w:rsidRDefault="00AC21AE" w:rsidP="00AC21AE">
            <w:pPr>
              <w:ind w:left="27"/>
              <w:rPr>
                <w:sz w:val="20"/>
                <w:szCs w:val="20"/>
              </w:rPr>
            </w:pPr>
          </w:p>
        </w:tc>
        <w:tc>
          <w:tcPr>
            <w:tcW w:w="2268" w:type="dxa"/>
            <w:gridSpan w:val="2"/>
            <w:vMerge/>
            <w:tcBorders>
              <w:top w:val="nil"/>
            </w:tcBorders>
          </w:tcPr>
          <w:p w:rsidR="00AC21AE" w:rsidRPr="00243D45" w:rsidRDefault="00AC21AE" w:rsidP="00AC21AE">
            <w:pPr>
              <w:ind w:left="27"/>
              <w:rPr>
                <w:sz w:val="20"/>
                <w:szCs w:val="20"/>
              </w:rPr>
            </w:pPr>
          </w:p>
        </w:tc>
        <w:tc>
          <w:tcPr>
            <w:tcW w:w="1134" w:type="dxa"/>
            <w:vMerge w:val="restart"/>
          </w:tcPr>
          <w:p w:rsidR="00AC21AE" w:rsidRPr="00243D45" w:rsidRDefault="00AC21AE" w:rsidP="00AC21AE">
            <w:pPr>
              <w:pStyle w:val="TableParagraph"/>
              <w:ind w:left="27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243D45">
              <w:rPr>
                <w:sz w:val="20"/>
                <w:szCs w:val="20"/>
                <w:lang w:val="ru-RU"/>
              </w:rPr>
              <w:t>наиме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нован</w:t>
            </w:r>
            <w:proofErr w:type="spellEnd"/>
            <w:proofErr w:type="gram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ие</w:t>
            </w:r>
            <w:proofErr w:type="spellEnd"/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</w:p>
          <w:p w:rsidR="00AC21AE" w:rsidRPr="00243D45" w:rsidRDefault="00AC21AE" w:rsidP="00AC21AE">
            <w:pPr>
              <w:pStyle w:val="TableParagraph"/>
              <w:ind w:left="27"/>
              <w:rPr>
                <w:sz w:val="20"/>
                <w:szCs w:val="20"/>
                <w:lang w:val="ru-RU"/>
              </w:rPr>
            </w:pPr>
            <w:proofErr w:type="gramStart"/>
            <w:r w:rsidRPr="00243D45">
              <w:rPr>
                <w:sz w:val="20"/>
                <w:szCs w:val="20"/>
                <w:lang w:val="ru-RU"/>
              </w:rPr>
              <w:t>показ</w:t>
            </w:r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ателя</w:t>
            </w:r>
            <w:proofErr w:type="spellEnd"/>
            <w:proofErr w:type="gramEnd"/>
          </w:p>
        </w:tc>
        <w:tc>
          <w:tcPr>
            <w:tcW w:w="1985" w:type="dxa"/>
            <w:gridSpan w:val="2"/>
          </w:tcPr>
          <w:p w:rsidR="00AC21AE" w:rsidRPr="00243D45" w:rsidRDefault="00AC21AE" w:rsidP="00AC21AE">
            <w:pPr>
              <w:pStyle w:val="TableParagraph"/>
              <w:ind w:left="27" w:hanging="2"/>
              <w:rPr>
                <w:sz w:val="20"/>
                <w:szCs w:val="20"/>
                <w:lang w:val="ru-RU"/>
              </w:rPr>
            </w:pPr>
            <w:proofErr w:type="spellStart"/>
            <w:r w:rsidRPr="00243D45">
              <w:rPr>
                <w:sz w:val="20"/>
                <w:szCs w:val="20"/>
              </w:rPr>
              <w:t>единица</w:t>
            </w:r>
            <w:proofErr w:type="spellEnd"/>
            <w:r w:rsidRPr="00243D45">
              <w:rPr>
                <w:spacing w:val="1"/>
                <w:sz w:val="20"/>
                <w:szCs w:val="20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</w:rPr>
              <w:t>измерения</w:t>
            </w:r>
            <w:proofErr w:type="spellEnd"/>
            <w:r w:rsidRPr="00243D45">
              <w:rPr>
                <w:sz w:val="20"/>
                <w:szCs w:val="20"/>
                <w:lang w:val="ru-RU"/>
              </w:rPr>
              <w:t xml:space="preserve"> </w:t>
            </w:r>
          </w:p>
          <w:p w:rsidR="00AC21AE" w:rsidRPr="00243D45" w:rsidRDefault="00AC21AE" w:rsidP="00AC21AE">
            <w:pPr>
              <w:pStyle w:val="TableParagraph"/>
              <w:ind w:left="27" w:hanging="2"/>
              <w:rPr>
                <w:sz w:val="20"/>
                <w:szCs w:val="20"/>
              </w:rPr>
            </w:pPr>
            <w:r w:rsidRPr="00243D45">
              <w:rPr>
                <w:spacing w:val="-52"/>
                <w:sz w:val="20"/>
                <w:szCs w:val="20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</w:rPr>
              <w:t>по</w:t>
            </w:r>
            <w:proofErr w:type="spellEnd"/>
            <w:r w:rsidRPr="00243D45">
              <w:rPr>
                <w:spacing w:val="-2"/>
                <w:sz w:val="20"/>
                <w:szCs w:val="20"/>
              </w:rPr>
              <w:t xml:space="preserve"> </w:t>
            </w:r>
            <w:hyperlink r:id="rId11">
              <w:r w:rsidRPr="00243D45">
                <w:rPr>
                  <w:sz w:val="20"/>
                  <w:szCs w:val="20"/>
                </w:rPr>
                <w:t>ОКЕИ</w:t>
              </w:r>
            </w:hyperlink>
          </w:p>
        </w:tc>
        <w:tc>
          <w:tcPr>
            <w:tcW w:w="992" w:type="dxa"/>
            <w:vMerge w:val="restart"/>
          </w:tcPr>
          <w:p w:rsidR="00AC21AE" w:rsidRPr="00243D45" w:rsidRDefault="00AB344E" w:rsidP="00AC21AE">
            <w:pPr>
              <w:pStyle w:val="TableParagraph"/>
              <w:ind w:left="27" w:hanging="20"/>
              <w:jc w:val="both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243D45">
              <w:rPr>
                <w:sz w:val="20"/>
                <w:szCs w:val="20"/>
                <w:lang w:val="ru-RU"/>
              </w:rPr>
              <w:t>У</w:t>
            </w:r>
            <w:r w:rsidR="00AC21AE" w:rsidRPr="00243D45">
              <w:rPr>
                <w:sz w:val="20"/>
                <w:szCs w:val="20"/>
                <w:lang w:val="ru-RU"/>
              </w:rPr>
              <w:t>твержде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r w:rsidR="00AC21AE" w:rsidRPr="00243D45">
              <w:rPr>
                <w:sz w:val="20"/>
                <w:szCs w:val="20"/>
                <w:lang w:val="ru-RU"/>
              </w:rPr>
              <w:t>но</w:t>
            </w:r>
            <w:proofErr w:type="gramEnd"/>
            <w:r w:rsidR="00AC21AE" w:rsidRPr="00243D45">
              <w:rPr>
                <w:sz w:val="20"/>
                <w:szCs w:val="20"/>
                <w:lang w:val="ru-RU"/>
              </w:rPr>
              <w:t xml:space="preserve"> в</w:t>
            </w:r>
          </w:p>
          <w:p w:rsidR="00AC21AE" w:rsidRPr="00243D45" w:rsidRDefault="00AB344E" w:rsidP="00AC21AE">
            <w:pPr>
              <w:pStyle w:val="TableParagraph"/>
              <w:ind w:left="27" w:firstLine="38"/>
              <w:jc w:val="both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243D45">
              <w:rPr>
                <w:sz w:val="20"/>
                <w:szCs w:val="20"/>
                <w:lang w:val="ru-RU"/>
              </w:rPr>
              <w:t>М</w:t>
            </w:r>
            <w:r w:rsidR="00AC21AE" w:rsidRPr="00243D45">
              <w:rPr>
                <w:sz w:val="20"/>
                <w:szCs w:val="20"/>
                <w:lang w:val="ru-RU"/>
              </w:rPr>
              <w:t>уници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ru-RU"/>
              </w:rPr>
              <w:t>паль</w:t>
            </w:r>
            <w:r w:rsidR="00AC21AE" w:rsidRPr="00243D45">
              <w:rPr>
                <w:sz w:val="20"/>
                <w:szCs w:val="20"/>
                <w:lang w:val="ru-RU"/>
              </w:rPr>
              <w:t>ном</w:t>
            </w:r>
            <w:proofErr w:type="spellEnd"/>
            <w:proofErr w:type="gramEnd"/>
            <w:r w:rsidR="00AC21AE"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="00AC21AE" w:rsidRPr="00243D45">
              <w:rPr>
                <w:sz w:val="20"/>
                <w:szCs w:val="20"/>
                <w:lang w:val="ru-RU"/>
              </w:rPr>
              <w:t>задании на</w:t>
            </w:r>
            <w:r w:rsidR="00AC21AE"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="00AC21AE" w:rsidRPr="00243D45">
              <w:rPr>
                <w:sz w:val="20"/>
                <w:szCs w:val="20"/>
                <w:lang w:val="ru-RU"/>
              </w:rPr>
              <w:t>год</w:t>
            </w:r>
          </w:p>
        </w:tc>
        <w:tc>
          <w:tcPr>
            <w:tcW w:w="992" w:type="dxa"/>
            <w:vMerge w:val="restart"/>
          </w:tcPr>
          <w:p w:rsidR="00AC21AE" w:rsidRPr="00243D45" w:rsidRDefault="00AC21AE" w:rsidP="00AC21AE">
            <w:pPr>
              <w:pStyle w:val="TableParagraph"/>
              <w:ind w:left="27" w:hanging="2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243D45">
              <w:rPr>
                <w:sz w:val="20"/>
                <w:szCs w:val="20"/>
                <w:lang w:val="ru-RU"/>
              </w:rPr>
              <w:t>исполне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>но</w:t>
            </w:r>
            <w:proofErr w:type="gramEnd"/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>на</w:t>
            </w:r>
          </w:p>
          <w:p w:rsidR="00AC21AE" w:rsidRPr="00243D45" w:rsidRDefault="00AC21AE" w:rsidP="00AC21AE">
            <w:pPr>
              <w:pStyle w:val="TableParagraph"/>
              <w:ind w:left="27" w:hanging="2"/>
              <w:rPr>
                <w:sz w:val="20"/>
                <w:szCs w:val="20"/>
                <w:lang w:val="ru-RU"/>
              </w:rPr>
            </w:pPr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gramStart"/>
            <w:r w:rsidRPr="00243D45">
              <w:rPr>
                <w:sz w:val="20"/>
                <w:szCs w:val="20"/>
                <w:lang w:val="ru-RU"/>
              </w:rPr>
              <w:t>отче</w:t>
            </w:r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тную</w:t>
            </w:r>
            <w:proofErr w:type="spellEnd"/>
            <w:proofErr w:type="gramEnd"/>
            <w:r w:rsidRPr="00243D45">
              <w:rPr>
                <w:sz w:val="20"/>
                <w:szCs w:val="20"/>
                <w:lang w:val="ru-RU"/>
              </w:rPr>
              <w:t xml:space="preserve"> </w:t>
            </w:r>
          </w:p>
          <w:p w:rsidR="00AC21AE" w:rsidRPr="00243D45" w:rsidRDefault="00AC21AE" w:rsidP="00AC21AE">
            <w:pPr>
              <w:pStyle w:val="TableParagraph"/>
              <w:ind w:left="27"/>
              <w:rPr>
                <w:sz w:val="20"/>
                <w:szCs w:val="20"/>
                <w:lang w:val="ru-RU"/>
              </w:rPr>
            </w:pPr>
            <w:r w:rsidRPr="00243D45">
              <w:rPr>
                <w:sz w:val="20"/>
                <w:szCs w:val="20"/>
                <w:lang w:val="ru-RU"/>
              </w:rPr>
              <w:t>дату</w:t>
            </w:r>
          </w:p>
        </w:tc>
        <w:tc>
          <w:tcPr>
            <w:tcW w:w="851" w:type="dxa"/>
            <w:vMerge w:val="restart"/>
          </w:tcPr>
          <w:p w:rsidR="00AC21AE" w:rsidRPr="00243D45" w:rsidRDefault="00AC21AE" w:rsidP="00AC21AE">
            <w:pPr>
              <w:pStyle w:val="TableParagraph"/>
              <w:ind w:left="27"/>
              <w:rPr>
                <w:spacing w:val="1"/>
                <w:sz w:val="20"/>
                <w:szCs w:val="20"/>
                <w:lang w:val="ru-RU"/>
              </w:rPr>
            </w:pPr>
            <w:proofErr w:type="spellStart"/>
            <w:proofErr w:type="gramStart"/>
            <w:r w:rsidRPr="00243D45">
              <w:rPr>
                <w:sz w:val="20"/>
                <w:szCs w:val="20"/>
                <w:lang w:val="ru-RU"/>
              </w:rPr>
              <w:t>допуст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>и</w:t>
            </w:r>
            <w:proofErr w:type="gramEnd"/>
            <w:r w:rsidRPr="00243D45">
              <w:rPr>
                <w:sz w:val="20"/>
                <w:szCs w:val="20"/>
                <w:lang w:val="ru-RU"/>
              </w:rPr>
              <w:t xml:space="preserve"> мое</w:t>
            </w:r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</w:p>
          <w:p w:rsidR="00AC21AE" w:rsidRPr="00243D45" w:rsidRDefault="00AC21AE" w:rsidP="00AC21AE">
            <w:pPr>
              <w:pStyle w:val="TableParagraph"/>
              <w:ind w:left="27"/>
              <w:rPr>
                <w:sz w:val="20"/>
                <w:szCs w:val="20"/>
                <w:lang w:val="ru-RU"/>
              </w:rPr>
            </w:pPr>
            <w:r w:rsidRPr="00243D45">
              <w:rPr>
                <w:sz w:val="20"/>
                <w:szCs w:val="20"/>
                <w:lang w:val="ru-RU"/>
              </w:rPr>
              <w:t>(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возмо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 xml:space="preserve">ж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ное</w:t>
            </w:r>
            <w:proofErr w:type="spellEnd"/>
            <w:r w:rsidRPr="00243D45">
              <w:rPr>
                <w:sz w:val="20"/>
                <w:szCs w:val="20"/>
                <w:lang w:val="ru-RU"/>
              </w:rPr>
              <w:t>)</w:t>
            </w:r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отклон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 xml:space="preserve">е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ние</w:t>
            </w:r>
            <w:proofErr w:type="spellEnd"/>
          </w:p>
        </w:tc>
        <w:tc>
          <w:tcPr>
            <w:tcW w:w="1134" w:type="dxa"/>
            <w:vMerge w:val="restart"/>
          </w:tcPr>
          <w:p w:rsidR="00AC21AE" w:rsidRPr="00243D45" w:rsidRDefault="00AC21AE" w:rsidP="00AC21AE">
            <w:pPr>
              <w:pStyle w:val="TableParagraph"/>
              <w:ind w:left="27" w:firstLine="1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243D45">
              <w:rPr>
                <w:sz w:val="20"/>
                <w:szCs w:val="20"/>
                <w:lang w:val="ru-RU"/>
              </w:rPr>
              <w:t>отклон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="00AB344E">
              <w:rPr>
                <w:sz w:val="20"/>
                <w:szCs w:val="20"/>
                <w:lang w:val="ru-RU"/>
              </w:rPr>
              <w:t>е</w:t>
            </w:r>
            <w:r w:rsidRPr="00243D45">
              <w:rPr>
                <w:sz w:val="20"/>
                <w:szCs w:val="20"/>
                <w:lang w:val="ru-RU"/>
              </w:rPr>
              <w:t>ние</w:t>
            </w:r>
            <w:proofErr w:type="spellEnd"/>
            <w:proofErr w:type="gramEnd"/>
            <w:r w:rsidRPr="00243D45">
              <w:rPr>
                <w:sz w:val="20"/>
                <w:szCs w:val="20"/>
                <w:lang w:val="ru-RU"/>
              </w:rPr>
              <w:t>,</w:t>
            </w:r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превы</w:t>
            </w:r>
            <w:proofErr w:type="spellEnd"/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шающе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>е</w:t>
            </w:r>
          </w:p>
          <w:p w:rsidR="00AC21AE" w:rsidRPr="00243D45" w:rsidRDefault="00AC21AE" w:rsidP="00AC21AE">
            <w:pPr>
              <w:pStyle w:val="TableParagraph"/>
              <w:ind w:left="27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243D45">
              <w:rPr>
                <w:sz w:val="20"/>
                <w:szCs w:val="20"/>
                <w:lang w:val="ru-RU"/>
              </w:rPr>
              <w:t>допуст</w:t>
            </w:r>
            <w:proofErr w:type="spellEnd"/>
            <w:r w:rsidRPr="00243D45">
              <w:rPr>
                <w:spacing w:val="-53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>и</w:t>
            </w:r>
            <w:proofErr w:type="gramEnd"/>
            <w:r w:rsidRPr="00243D45">
              <w:rPr>
                <w:sz w:val="20"/>
                <w:szCs w:val="20"/>
                <w:lang w:val="ru-RU"/>
              </w:rPr>
              <w:t xml:space="preserve"> мое</w:t>
            </w:r>
            <w:r w:rsidR="00AB344E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>(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возмож</w:t>
            </w:r>
            <w:proofErr w:type="spellEnd"/>
            <w:r w:rsidRPr="00243D45"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ное</w:t>
            </w:r>
            <w:proofErr w:type="spellEnd"/>
            <w:r w:rsidRPr="00243D45">
              <w:rPr>
                <w:sz w:val="20"/>
                <w:szCs w:val="20"/>
                <w:lang w:val="ru-RU"/>
              </w:rPr>
              <w:t>)</w:t>
            </w:r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значен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ие</w:t>
            </w:r>
            <w:proofErr w:type="spellEnd"/>
          </w:p>
        </w:tc>
        <w:tc>
          <w:tcPr>
            <w:tcW w:w="992" w:type="dxa"/>
            <w:vMerge w:val="restart"/>
          </w:tcPr>
          <w:p w:rsidR="00AC21AE" w:rsidRPr="00243D45" w:rsidRDefault="00AC21AE" w:rsidP="00AC21AE">
            <w:pPr>
              <w:pStyle w:val="TableParagraph"/>
              <w:ind w:left="27" w:hanging="4"/>
              <w:rPr>
                <w:sz w:val="20"/>
                <w:szCs w:val="20"/>
              </w:rPr>
            </w:pPr>
            <w:proofErr w:type="spellStart"/>
            <w:r w:rsidRPr="00243D45">
              <w:rPr>
                <w:sz w:val="20"/>
                <w:szCs w:val="20"/>
              </w:rPr>
              <w:t>причина</w:t>
            </w:r>
            <w:proofErr w:type="spellEnd"/>
            <w:r w:rsidRPr="00243D45">
              <w:rPr>
                <w:spacing w:val="1"/>
                <w:sz w:val="20"/>
                <w:szCs w:val="20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</w:rPr>
              <w:t>отклонен</w:t>
            </w:r>
            <w:proofErr w:type="spellEnd"/>
            <w:r w:rsidRPr="00243D45">
              <w:rPr>
                <w:spacing w:val="-52"/>
                <w:sz w:val="20"/>
                <w:szCs w:val="20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</w:rPr>
              <w:t>ия</w:t>
            </w:r>
            <w:proofErr w:type="spellEnd"/>
          </w:p>
        </w:tc>
        <w:tc>
          <w:tcPr>
            <w:tcW w:w="709" w:type="dxa"/>
            <w:vMerge w:val="restart"/>
          </w:tcPr>
          <w:p w:rsidR="00AC21AE" w:rsidRPr="00243D45" w:rsidRDefault="00AC21AE" w:rsidP="00AC21AE">
            <w:pPr>
              <w:pStyle w:val="TableParagraph"/>
              <w:ind w:left="27"/>
              <w:rPr>
                <w:sz w:val="20"/>
                <w:szCs w:val="20"/>
                <w:lang w:val="ru-RU"/>
              </w:rPr>
            </w:pPr>
            <w:r w:rsidRPr="00243D45">
              <w:rPr>
                <w:sz w:val="20"/>
                <w:szCs w:val="20"/>
                <w:lang w:val="ru-RU"/>
              </w:rPr>
              <w:t>Сред</w:t>
            </w:r>
          </w:p>
          <w:p w:rsidR="00AC21AE" w:rsidRPr="00243D45" w:rsidRDefault="00AC21AE" w:rsidP="00AC21AE">
            <w:pPr>
              <w:pStyle w:val="TableParagraph"/>
              <w:ind w:left="27"/>
              <w:rPr>
                <w:sz w:val="20"/>
                <w:szCs w:val="20"/>
                <w:lang w:val="ru-RU"/>
              </w:rPr>
            </w:pPr>
            <w:r w:rsidRPr="00243D45">
              <w:rPr>
                <w:sz w:val="20"/>
                <w:szCs w:val="20"/>
                <w:lang w:val="ru-RU"/>
              </w:rPr>
              <w:t>ни</w:t>
            </w:r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>й</w:t>
            </w:r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>размер</w:t>
            </w:r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>платы</w:t>
            </w:r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>(цена,</w:t>
            </w:r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>тариф)</w:t>
            </w:r>
          </w:p>
          <w:p w:rsidR="00AC21AE" w:rsidRPr="00243D45" w:rsidRDefault="00AC21AE" w:rsidP="00AC21AE">
            <w:pPr>
              <w:pStyle w:val="TableParagraph"/>
              <w:ind w:left="27"/>
              <w:rPr>
                <w:sz w:val="20"/>
                <w:szCs w:val="20"/>
                <w:lang w:val="ru-RU"/>
              </w:rPr>
            </w:pPr>
          </w:p>
        </w:tc>
      </w:tr>
      <w:tr w:rsidR="00AC21AE" w:rsidTr="006D2DA0">
        <w:trPr>
          <w:trHeight w:val="853"/>
        </w:trPr>
        <w:tc>
          <w:tcPr>
            <w:tcW w:w="1303" w:type="dxa"/>
            <w:vMerge/>
            <w:tcBorders>
              <w:top w:val="nil"/>
            </w:tcBorders>
          </w:tcPr>
          <w:p w:rsidR="00AC21AE" w:rsidRPr="005C0B7C" w:rsidRDefault="00AC21AE" w:rsidP="00AC21AE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17" w:type="dxa"/>
          </w:tcPr>
          <w:p w:rsidR="00AC21AE" w:rsidRPr="00243D45" w:rsidRDefault="00AC21AE" w:rsidP="00AC21AE">
            <w:pPr>
              <w:pStyle w:val="TableParagraph"/>
              <w:spacing w:before="97"/>
              <w:ind w:left="66" w:right="54" w:hanging="2"/>
              <w:rPr>
                <w:spacing w:val="1"/>
                <w:sz w:val="20"/>
                <w:szCs w:val="20"/>
                <w:lang w:val="ru-RU"/>
              </w:rPr>
            </w:pPr>
            <w:proofErr w:type="gramStart"/>
            <w:r w:rsidRPr="00243D45">
              <w:rPr>
                <w:sz w:val="20"/>
                <w:szCs w:val="20"/>
                <w:lang w:val="ru-RU"/>
              </w:rPr>
              <w:t>(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наим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енова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ние</w:t>
            </w:r>
            <w:proofErr w:type="spellEnd"/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gramEnd"/>
          </w:p>
          <w:p w:rsidR="00AC21AE" w:rsidRPr="00243D45" w:rsidRDefault="00AC21AE" w:rsidP="00AC21AE">
            <w:pPr>
              <w:pStyle w:val="TableParagraph"/>
              <w:spacing w:before="97"/>
              <w:ind w:left="66" w:right="54" w:hanging="2"/>
              <w:rPr>
                <w:sz w:val="20"/>
                <w:szCs w:val="20"/>
                <w:lang w:val="ru-RU"/>
              </w:rPr>
            </w:pPr>
            <w:proofErr w:type="gramStart"/>
            <w:r w:rsidRPr="00243D45">
              <w:rPr>
                <w:sz w:val="20"/>
                <w:szCs w:val="20"/>
                <w:lang w:val="ru-RU"/>
              </w:rPr>
              <w:t>показ</w:t>
            </w:r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ателя</w:t>
            </w:r>
            <w:proofErr w:type="spellEnd"/>
            <w:proofErr w:type="gramEnd"/>
            <w:r w:rsidRPr="00243D45">
              <w:rPr>
                <w:sz w:val="20"/>
                <w:szCs w:val="20"/>
                <w:lang w:val="ru-RU"/>
              </w:rPr>
              <w:t>)</w:t>
            </w:r>
          </w:p>
        </w:tc>
        <w:tc>
          <w:tcPr>
            <w:tcW w:w="1134" w:type="dxa"/>
          </w:tcPr>
          <w:p w:rsidR="00AC21AE" w:rsidRPr="00243D45" w:rsidRDefault="00AC21AE" w:rsidP="00AC21AE">
            <w:pPr>
              <w:pStyle w:val="TableParagraph"/>
              <w:spacing w:before="97"/>
              <w:ind w:left="63" w:right="55" w:hanging="2"/>
              <w:rPr>
                <w:spacing w:val="1"/>
                <w:sz w:val="20"/>
                <w:szCs w:val="20"/>
                <w:lang w:val="ru-RU"/>
              </w:rPr>
            </w:pPr>
            <w:proofErr w:type="gramStart"/>
            <w:r w:rsidRPr="00243D45">
              <w:rPr>
                <w:sz w:val="20"/>
                <w:szCs w:val="20"/>
                <w:lang w:val="ru-RU"/>
              </w:rPr>
              <w:t>(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наим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енова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ние</w:t>
            </w:r>
            <w:proofErr w:type="spellEnd"/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gramEnd"/>
          </w:p>
          <w:p w:rsidR="00AC21AE" w:rsidRPr="00243D45" w:rsidRDefault="00AC21AE" w:rsidP="00AC21AE">
            <w:pPr>
              <w:pStyle w:val="TableParagraph"/>
              <w:spacing w:before="97"/>
              <w:ind w:left="63" w:right="55" w:hanging="2"/>
              <w:jc w:val="left"/>
              <w:rPr>
                <w:sz w:val="20"/>
                <w:szCs w:val="20"/>
                <w:lang w:val="ru-RU"/>
              </w:rPr>
            </w:pPr>
            <w:r w:rsidRPr="00243D45">
              <w:rPr>
                <w:sz w:val="20"/>
                <w:szCs w:val="20"/>
                <w:lang w:val="ru-RU"/>
              </w:rPr>
              <w:t>показателя)</w:t>
            </w:r>
          </w:p>
        </w:tc>
        <w:tc>
          <w:tcPr>
            <w:tcW w:w="1134" w:type="dxa"/>
          </w:tcPr>
          <w:p w:rsidR="00AC21AE" w:rsidRPr="00243D45" w:rsidRDefault="00AC21AE" w:rsidP="00AC21AE">
            <w:pPr>
              <w:pStyle w:val="TableParagraph"/>
              <w:spacing w:before="97"/>
              <w:ind w:firstLine="68"/>
              <w:rPr>
                <w:spacing w:val="1"/>
                <w:sz w:val="20"/>
                <w:szCs w:val="20"/>
                <w:lang w:val="ru-RU"/>
              </w:rPr>
            </w:pPr>
            <w:proofErr w:type="gramStart"/>
            <w:r w:rsidRPr="00243D45">
              <w:rPr>
                <w:sz w:val="20"/>
                <w:szCs w:val="20"/>
                <w:lang w:val="ru-RU"/>
              </w:rPr>
              <w:t>(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наи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мено</w:t>
            </w:r>
            <w:proofErr w:type="spellEnd"/>
            <w:r w:rsidRPr="00243D45">
              <w:rPr>
                <w:sz w:val="20"/>
                <w:szCs w:val="20"/>
                <w:lang w:val="ru-RU"/>
              </w:rPr>
              <w:t xml:space="preserve"> 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ван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ие</w:t>
            </w:r>
            <w:proofErr w:type="spellEnd"/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gramEnd"/>
          </w:p>
          <w:p w:rsidR="00AC21AE" w:rsidRPr="00243D45" w:rsidRDefault="00AC21AE" w:rsidP="00AC21AE">
            <w:pPr>
              <w:pStyle w:val="TableParagraph"/>
              <w:spacing w:before="97"/>
              <w:ind w:firstLine="68"/>
              <w:rPr>
                <w:sz w:val="20"/>
                <w:szCs w:val="20"/>
                <w:lang w:val="ru-RU"/>
              </w:rPr>
            </w:pPr>
            <w:proofErr w:type="gramStart"/>
            <w:r w:rsidRPr="00243D45">
              <w:rPr>
                <w:sz w:val="20"/>
                <w:szCs w:val="20"/>
                <w:lang w:val="ru-RU"/>
              </w:rPr>
              <w:t>пока</w:t>
            </w:r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зателя</w:t>
            </w:r>
            <w:proofErr w:type="spellEnd"/>
            <w:proofErr w:type="gramEnd"/>
            <w:r w:rsidRPr="00243D45">
              <w:rPr>
                <w:sz w:val="20"/>
                <w:szCs w:val="20"/>
                <w:lang w:val="ru-RU"/>
              </w:rPr>
              <w:t>)</w:t>
            </w:r>
          </w:p>
        </w:tc>
        <w:tc>
          <w:tcPr>
            <w:tcW w:w="1134" w:type="dxa"/>
          </w:tcPr>
          <w:p w:rsidR="00AC21AE" w:rsidRPr="00243D45" w:rsidRDefault="00AC21AE" w:rsidP="00AC21AE">
            <w:pPr>
              <w:pStyle w:val="TableParagraph"/>
              <w:spacing w:before="97"/>
              <w:ind w:left="64" w:right="56" w:hanging="2"/>
              <w:rPr>
                <w:sz w:val="20"/>
                <w:szCs w:val="20"/>
                <w:lang w:val="ru-RU"/>
              </w:rPr>
            </w:pPr>
            <w:r w:rsidRPr="00243D45">
              <w:rPr>
                <w:sz w:val="20"/>
                <w:szCs w:val="20"/>
                <w:lang w:val="ru-RU"/>
              </w:rPr>
              <w:t>(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наим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 xml:space="preserve">е </w:t>
            </w:r>
            <w:proofErr w:type="gramStart"/>
            <w:r w:rsidRPr="00243D45">
              <w:rPr>
                <w:sz w:val="20"/>
                <w:szCs w:val="20"/>
                <w:lang w:val="ru-RU"/>
              </w:rPr>
              <w:t>нова</w:t>
            </w:r>
            <w:proofErr w:type="gram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ние</w:t>
            </w:r>
            <w:proofErr w:type="spellEnd"/>
            <w:r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>показателя)</w:t>
            </w:r>
          </w:p>
        </w:tc>
        <w:tc>
          <w:tcPr>
            <w:tcW w:w="1134" w:type="dxa"/>
            <w:vMerge/>
            <w:tcBorders>
              <w:top w:val="nil"/>
            </w:tcBorders>
          </w:tcPr>
          <w:p w:rsidR="00AC21AE" w:rsidRPr="00243D45" w:rsidRDefault="00AC21AE" w:rsidP="00AC21AE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</w:tcPr>
          <w:p w:rsidR="00AC21AE" w:rsidRPr="00243D45" w:rsidRDefault="00AC21AE" w:rsidP="00AC21AE">
            <w:pPr>
              <w:pStyle w:val="TableParagraph"/>
              <w:spacing w:before="97"/>
              <w:ind w:left="60" w:right="65"/>
              <w:rPr>
                <w:sz w:val="20"/>
                <w:szCs w:val="20"/>
              </w:rPr>
            </w:pPr>
            <w:proofErr w:type="spellStart"/>
            <w:r w:rsidRPr="00243D45">
              <w:rPr>
                <w:sz w:val="20"/>
                <w:szCs w:val="20"/>
              </w:rPr>
              <w:t>наиме</w:t>
            </w:r>
            <w:proofErr w:type="spellEnd"/>
            <w:r w:rsidRPr="00243D45">
              <w:rPr>
                <w:spacing w:val="-52"/>
                <w:sz w:val="20"/>
                <w:szCs w:val="20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</w:rPr>
              <w:t>но</w:t>
            </w:r>
            <w:proofErr w:type="spellEnd"/>
            <w:r w:rsidRPr="00243D45"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</w:rPr>
              <w:t>ван</w:t>
            </w:r>
            <w:proofErr w:type="spellEnd"/>
            <w:r w:rsidRPr="00243D45">
              <w:rPr>
                <w:spacing w:val="-52"/>
                <w:sz w:val="20"/>
                <w:szCs w:val="20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</w:rPr>
              <w:t>ие</w:t>
            </w:r>
            <w:proofErr w:type="spellEnd"/>
          </w:p>
        </w:tc>
        <w:tc>
          <w:tcPr>
            <w:tcW w:w="851" w:type="dxa"/>
          </w:tcPr>
          <w:p w:rsidR="00AC21AE" w:rsidRPr="00243D45" w:rsidRDefault="00AC21AE" w:rsidP="00AC21AE">
            <w:pPr>
              <w:pStyle w:val="TableParagraph"/>
              <w:spacing w:before="97"/>
              <w:ind w:left="92" w:right="92"/>
              <w:rPr>
                <w:sz w:val="20"/>
                <w:szCs w:val="20"/>
              </w:rPr>
            </w:pPr>
            <w:proofErr w:type="spellStart"/>
            <w:r w:rsidRPr="00243D45">
              <w:rPr>
                <w:sz w:val="20"/>
                <w:szCs w:val="20"/>
              </w:rPr>
              <w:t>код</w:t>
            </w:r>
            <w:proofErr w:type="spellEnd"/>
          </w:p>
        </w:tc>
        <w:tc>
          <w:tcPr>
            <w:tcW w:w="992" w:type="dxa"/>
            <w:vMerge/>
            <w:tcBorders>
              <w:top w:val="nil"/>
            </w:tcBorders>
          </w:tcPr>
          <w:p w:rsidR="00AC21AE" w:rsidRPr="00243D45" w:rsidRDefault="00AC21AE" w:rsidP="00AC21AE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nil"/>
            </w:tcBorders>
          </w:tcPr>
          <w:p w:rsidR="00AC21AE" w:rsidRPr="00243D45" w:rsidRDefault="00AC21AE" w:rsidP="00AC21AE">
            <w:pPr>
              <w:rPr>
                <w:sz w:val="20"/>
                <w:szCs w:val="20"/>
              </w:rPr>
            </w:pPr>
          </w:p>
        </w:tc>
        <w:tc>
          <w:tcPr>
            <w:tcW w:w="851" w:type="dxa"/>
            <w:vMerge/>
            <w:tcBorders>
              <w:top w:val="nil"/>
            </w:tcBorders>
          </w:tcPr>
          <w:p w:rsidR="00AC21AE" w:rsidRPr="00243D45" w:rsidRDefault="00AC21AE" w:rsidP="00AC21AE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AC21AE" w:rsidRPr="00243D45" w:rsidRDefault="00AC21AE" w:rsidP="00AC21AE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nil"/>
            </w:tcBorders>
          </w:tcPr>
          <w:p w:rsidR="00AC21AE" w:rsidRPr="00243D45" w:rsidRDefault="00AC21AE" w:rsidP="00AC21AE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nil"/>
            </w:tcBorders>
          </w:tcPr>
          <w:p w:rsidR="00AC21AE" w:rsidRPr="00243D45" w:rsidRDefault="00AC21AE" w:rsidP="00AC21AE">
            <w:pPr>
              <w:rPr>
                <w:sz w:val="20"/>
                <w:szCs w:val="20"/>
              </w:rPr>
            </w:pPr>
          </w:p>
        </w:tc>
      </w:tr>
      <w:tr w:rsidR="00AC21AE" w:rsidTr="006D2DA0">
        <w:trPr>
          <w:trHeight w:val="342"/>
        </w:trPr>
        <w:tc>
          <w:tcPr>
            <w:tcW w:w="1303" w:type="dxa"/>
          </w:tcPr>
          <w:p w:rsidR="00AC21AE" w:rsidRDefault="00AC21AE" w:rsidP="00AC21AE">
            <w:pPr>
              <w:pStyle w:val="TableParagraph"/>
              <w:spacing w:before="96"/>
              <w:ind w:left="9"/>
            </w:pPr>
            <w:r>
              <w:t>1</w:t>
            </w:r>
          </w:p>
        </w:tc>
        <w:tc>
          <w:tcPr>
            <w:tcW w:w="1417" w:type="dxa"/>
          </w:tcPr>
          <w:p w:rsidR="00AC21AE" w:rsidRDefault="00AC21AE" w:rsidP="00AC21AE">
            <w:pPr>
              <w:pStyle w:val="TableParagraph"/>
              <w:spacing w:before="96"/>
              <w:ind w:left="9"/>
            </w:pPr>
            <w:r>
              <w:t>2</w:t>
            </w:r>
          </w:p>
        </w:tc>
        <w:tc>
          <w:tcPr>
            <w:tcW w:w="1134" w:type="dxa"/>
          </w:tcPr>
          <w:p w:rsidR="00AC21AE" w:rsidRDefault="00AC21AE" w:rsidP="00AC21AE">
            <w:pPr>
              <w:pStyle w:val="TableParagraph"/>
              <w:spacing w:before="96"/>
              <w:ind w:left="9"/>
            </w:pPr>
            <w:r>
              <w:t>3</w:t>
            </w:r>
          </w:p>
        </w:tc>
        <w:tc>
          <w:tcPr>
            <w:tcW w:w="1134" w:type="dxa"/>
          </w:tcPr>
          <w:p w:rsidR="00AC21AE" w:rsidRDefault="00AC21AE" w:rsidP="00AC21AE">
            <w:pPr>
              <w:pStyle w:val="TableParagraph"/>
              <w:spacing w:before="96"/>
              <w:ind w:left="9"/>
            </w:pPr>
            <w:r>
              <w:t>4</w:t>
            </w:r>
          </w:p>
        </w:tc>
        <w:tc>
          <w:tcPr>
            <w:tcW w:w="1134" w:type="dxa"/>
          </w:tcPr>
          <w:p w:rsidR="00AC21AE" w:rsidRDefault="00AC21AE" w:rsidP="00AC21AE">
            <w:pPr>
              <w:pStyle w:val="TableParagraph"/>
              <w:spacing w:before="96"/>
              <w:ind w:left="9"/>
            </w:pPr>
            <w:r>
              <w:t>5</w:t>
            </w:r>
          </w:p>
        </w:tc>
        <w:tc>
          <w:tcPr>
            <w:tcW w:w="1134" w:type="dxa"/>
          </w:tcPr>
          <w:p w:rsidR="00AC21AE" w:rsidRDefault="00AC21AE" w:rsidP="00AC21AE">
            <w:pPr>
              <w:pStyle w:val="TableParagraph"/>
              <w:spacing w:before="96"/>
              <w:ind w:left="9"/>
            </w:pPr>
            <w:r>
              <w:t>6</w:t>
            </w:r>
          </w:p>
        </w:tc>
        <w:tc>
          <w:tcPr>
            <w:tcW w:w="1134" w:type="dxa"/>
          </w:tcPr>
          <w:p w:rsidR="00AC21AE" w:rsidRDefault="00AC21AE" w:rsidP="00AC21AE">
            <w:pPr>
              <w:pStyle w:val="TableParagraph"/>
              <w:spacing w:before="96"/>
              <w:ind w:left="9"/>
            </w:pPr>
            <w:r>
              <w:t>7</w:t>
            </w:r>
          </w:p>
        </w:tc>
        <w:tc>
          <w:tcPr>
            <w:tcW w:w="851" w:type="dxa"/>
          </w:tcPr>
          <w:p w:rsidR="00AC21AE" w:rsidRDefault="00AC21AE" w:rsidP="00AC21AE">
            <w:pPr>
              <w:pStyle w:val="TableParagraph"/>
              <w:spacing w:before="96"/>
              <w:ind w:left="9"/>
            </w:pPr>
            <w:r>
              <w:t>8</w:t>
            </w:r>
          </w:p>
        </w:tc>
        <w:tc>
          <w:tcPr>
            <w:tcW w:w="992" w:type="dxa"/>
          </w:tcPr>
          <w:p w:rsidR="00AC21AE" w:rsidRDefault="00AC21AE" w:rsidP="00AC21AE">
            <w:pPr>
              <w:pStyle w:val="TableParagraph"/>
              <w:spacing w:before="96"/>
              <w:ind w:left="9"/>
            </w:pPr>
            <w:r>
              <w:t>9</w:t>
            </w:r>
          </w:p>
        </w:tc>
        <w:tc>
          <w:tcPr>
            <w:tcW w:w="992" w:type="dxa"/>
          </w:tcPr>
          <w:p w:rsidR="00AC21AE" w:rsidRDefault="00AC21AE" w:rsidP="00AC21AE">
            <w:pPr>
              <w:pStyle w:val="TableParagraph"/>
              <w:spacing w:before="96"/>
              <w:ind w:left="9"/>
              <w:jc w:val="left"/>
            </w:pPr>
            <w:r>
              <w:t>10</w:t>
            </w:r>
          </w:p>
        </w:tc>
        <w:tc>
          <w:tcPr>
            <w:tcW w:w="851" w:type="dxa"/>
          </w:tcPr>
          <w:p w:rsidR="00AC21AE" w:rsidRDefault="00AC21AE" w:rsidP="00AC21AE">
            <w:pPr>
              <w:pStyle w:val="TableParagraph"/>
              <w:spacing w:before="96"/>
              <w:ind w:left="9"/>
            </w:pPr>
            <w:r>
              <w:t>11</w:t>
            </w:r>
          </w:p>
        </w:tc>
        <w:tc>
          <w:tcPr>
            <w:tcW w:w="1134" w:type="dxa"/>
          </w:tcPr>
          <w:p w:rsidR="00AC21AE" w:rsidRPr="005C0B7C" w:rsidRDefault="00AC21AE" w:rsidP="00AC21AE">
            <w:pPr>
              <w:pStyle w:val="TableParagraph"/>
              <w:spacing w:before="96"/>
              <w:ind w:left="9"/>
            </w:pPr>
            <w:r w:rsidRPr="005C0B7C">
              <w:t>12</w:t>
            </w:r>
          </w:p>
        </w:tc>
        <w:tc>
          <w:tcPr>
            <w:tcW w:w="992" w:type="dxa"/>
          </w:tcPr>
          <w:p w:rsidR="00AC21AE" w:rsidRPr="005C0B7C" w:rsidRDefault="00AC21AE" w:rsidP="00AC21AE">
            <w:pPr>
              <w:pStyle w:val="TableParagraph"/>
              <w:spacing w:before="96"/>
              <w:ind w:left="9"/>
              <w:jc w:val="left"/>
            </w:pPr>
            <w:r w:rsidRPr="005C0B7C">
              <w:rPr>
                <w:lang w:val="ru-RU"/>
              </w:rPr>
              <w:t>1</w:t>
            </w:r>
            <w:r w:rsidRPr="005C0B7C">
              <w:t>3</w:t>
            </w:r>
          </w:p>
        </w:tc>
        <w:tc>
          <w:tcPr>
            <w:tcW w:w="709" w:type="dxa"/>
          </w:tcPr>
          <w:p w:rsidR="00AC21AE" w:rsidRPr="005C0B7C" w:rsidRDefault="00AC21AE" w:rsidP="00AC21AE">
            <w:pPr>
              <w:pStyle w:val="TableParagraph"/>
              <w:spacing w:before="96"/>
              <w:ind w:left="9"/>
              <w:jc w:val="left"/>
            </w:pPr>
            <w:r w:rsidRPr="005C0B7C">
              <w:t>14</w:t>
            </w:r>
          </w:p>
        </w:tc>
      </w:tr>
      <w:tr w:rsidR="00AC21AE" w:rsidTr="00AC21AE">
        <w:trPr>
          <w:trHeight w:val="528"/>
        </w:trPr>
        <w:tc>
          <w:tcPr>
            <w:tcW w:w="1303" w:type="dxa"/>
            <w:vAlign w:val="center"/>
          </w:tcPr>
          <w:p w:rsidR="00AC21AE" w:rsidRDefault="00AC21AE" w:rsidP="00AC21A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802111О.99.0.БА96АЮ70001</w:t>
            </w:r>
          </w:p>
          <w:p w:rsidR="00AC21AE" w:rsidRPr="00BE3D22" w:rsidRDefault="00AC21AE" w:rsidP="00AC21AE">
            <w:pPr>
              <w:pStyle w:val="a6"/>
              <w:jc w:val="center"/>
              <w:rPr>
                <w:rFonts w:ascii="Arial" w:hAnsi="Arial" w:cs="Arial"/>
                <w:sz w:val="20"/>
                <w:szCs w:val="22"/>
              </w:rPr>
            </w:pPr>
          </w:p>
        </w:tc>
        <w:tc>
          <w:tcPr>
            <w:tcW w:w="1417" w:type="dxa"/>
            <w:vAlign w:val="center"/>
          </w:tcPr>
          <w:p w:rsidR="00AC21AE" w:rsidRPr="00BE3D22" w:rsidRDefault="00AC21AE" w:rsidP="00AC21AE">
            <w:pPr>
              <w:pStyle w:val="a6"/>
              <w:rPr>
                <w:rFonts w:ascii="Arial" w:hAnsi="Arial" w:cs="Arial"/>
                <w:sz w:val="20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AC21AE" w:rsidRPr="00BE3D22" w:rsidRDefault="00AC21AE" w:rsidP="00AC21AE">
            <w:pPr>
              <w:pStyle w:val="a6"/>
              <w:rPr>
                <w:rFonts w:ascii="Arial" w:hAnsi="Arial" w:cs="Arial"/>
                <w:sz w:val="20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AC21AE" w:rsidRPr="00BE3D22" w:rsidRDefault="00AC21AE" w:rsidP="00AC21AE">
            <w:pPr>
              <w:pStyle w:val="a6"/>
              <w:jc w:val="center"/>
              <w:rPr>
                <w:rFonts w:ascii="Arial" w:hAnsi="Arial" w:cs="Arial"/>
                <w:sz w:val="20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AC21AE" w:rsidRPr="00596E2A" w:rsidRDefault="00AC21AE" w:rsidP="00AC21AE">
            <w:pPr>
              <w:jc w:val="center"/>
              <w:rPr>
                <w:sz w:val="20"/>
                <w:szCs w:val="20"/>
                <w:lang w:val="ru-RU"/>
              </w:rPr>
            </w:pPr>
            <w:proofErr w:type="gramStart"/>
            <w:r w:rsidRPr="00596E2A">
              <w:rPr>
                <w:sz w:val="20"/>
                <w:szCs w:val="20"/>
                <w:lang w:val="ru-RU"/>
              </w:rPr>
              <w:t>Очная</w:t>
            </w:r>
            <w:proofErr w:type="gramEnd"/>
            <w:r w:rsidRPr="00596E2A">
              <w:rPr>
                <w:sz w:val="20"/>
                <w:szCs w:val="20"/>
                <w:lang w:val="ru-RU"/>
              </w:rPr>
              <w:t xml:space="preserve"> с применением сетевой формы реализации</w:t>
            </w:r>
          </w:p>
        </w:tc>
        <w:tc>
          <w:tcPr>
            <w:tcW w:w="1134" w:type="dxa"/>
            <w:vAlign w:val="center"/>
          </w:tcPr>
          <w:p w:rsidR="00AC21AE" w:rsidRPr="00596E2A" w:rsidRDefault="00AC21AE" w:rsidP="00AC21AE">
            <w:pPr>
              <w:pStyle w:val="a6"/>
              <w:jc w:val="center"/>
              <w:rPr>
                <w:rFonts w:ascii="Arial" w:hAnsi="Arial" w:cs="Arial"/>
                <w:sz w:val="20"/>
                <w:szCs w:val="22"/>
                <w:lang w:val="ru-RU"/>
              </w:rPr>
            </w:pPr>
          </w:p>
        </w:tc>
        <w:tc>
          <w:tcPr>
            <w:tcW w:w="1134" w:type="dxa"/>
          </w:tcPr>
          <w:p w:rsidR="00AC21AE" w:rsidRPr="00E22BE8" w:rsidRDefault="00AC21AE" w:rsidP="00AC21AE">
            <w:pPr>
              <w:ind w:left="-62"/>
              <w:jc w:val="center"/>
            </w:pPr>
            <w:proofErr w:type="spellStart"/>
            <w:r>
              <w:t>человек</w:t>
            </w:r>
            <w:proofErr w:type="spellEnd"/>
          </w:p>
        </w:tc>
        <w:tc>
          <w:tcPr>
            <w:tcW w:w="851" w:type="dxa"/>
          </w:tcPr>
          <w:p w:rsidR="00AC21AE" w:rsidRPr="00E22BE8" w:rsidRDefault="00AC21AE" w:rsidP="00AC21AE">
            <w:pPr>
              <w:jc w:val="center"/>
            </w:pPr>
            <w:r>
              <w:t>792</w:t>
            </w:r>
          </w:p>
        </w:tc>
        <w:tc>
          <w:tcPr>
            <w:tcW w:w="992" w:type="dxa"/>
            <w:vAlign w:val="center"/>
          </w:tcPr>
          <w:p w:rsidR="00AC21AE" w:rsidRPr="002426AF" w:rsidRDefault="002426AF" w:rsidP="00AC21AE">
            <w:pPr>
              <w:pStyle w:val="a6"/>
              <w:jc w:val="center"/>
              <w:rPr>
                <w:rFonts w:ascii="Arial" w:hAnsi="Arial" w:cs="Arial"/>
                <w:sz w:val="20"/>
                <w:szCs w:val="22"/>
                <w:lang w:val="ru-RU"/>
              </w:rPr>
            </w:pPr>
            <w:r>
              <w:rPr>
                <w:rFonts w:ascii="Arial" w:hAnsi="Arial" w:cs="Arial"/>
                <w:sz w:val="20"/>
                <w:szCs w:val="22"/>
              </w:rPr>
              <w:t>6</w:t>
            </w:r>
            <w:r>
              <w:rPr>
                <w:rFonts w:ascii="Arial" w:hAnsi="Arial" w:cs="Arial"/>
                <w:sz w:val="20"/>
                <w:szCs w:val="22"/>
                <w:lang w:val="ru-RU"/>
              </w:rPr>
              <w:t>50</w:t>
            </w:r>
          </w:p>
        </w:tc>
        <w:tc>
          <w:tcPr>
            <w:tcW w:w="992" w:type="dxa"/>
          </w:tcPr>
          <w:p w:rsidR="00AC21AE" w:rsidRDefault="00AC21AE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841F0" w:rsidRDefault="00A841F0" w:rsidP="00AC21AE">
            <w:pPr>
              <w:pStyle w:val="TableParagraph"/>
              <w:rPr>
                <w:sz w:val="20"/>
                <w:lang w:val="ru-RU"/>
              </w:rPr>
            </w:pPr>
          </w:p>
          <w:p w:rsidR="00AC21AE" w:rsidRPr="001E3431" w:rsidRDefault="002426AF" w:rsidP="00AC21AE">
            <w:pPr>
              <w:pStyle w:val="TableParagraph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620</w:t>
            </w:r>
          </w:p>
        </w:tc>
        <w:tc>
          <w:tcPr>
            <w:tcW w:w="851" w:type="dxa"/>
          </w:tcPr>
          <w:p w:rsidR="00A841F0" w:rsidRDefault="00A841F0" w:rsidP="00AC21AE">
            <w:pPr>
              <w:rPr>
                <w:sz w:val="20"/>
                <w:lang w:val="ru-RU"/>
              </w:rPr>
            </w:pPr>
          </w:p>
          <w:p w:rsidR="00A841F0" w:rsidRDefault="00A841F0" w:rsidP="00AC21AE">
            <w:pPr>
              <w:rPr>
                <w:sz w:val="20"/>
                <w:lang w:val="ru-RU"/>
              </w:rPr>
            </w:pPr>
          </w:p>
          <w:p w:rsidR="00AC21AE" w:rsidRDefault="00AC21AE" w:rsidP="00AC21AE">
            <w:r w:rsidRPr="00C776EF">
              <w:rPr>
                <w:sz w:val="20"/>
                <w:lang w:val="ru-RU"/>
              </w:rPr>
              <w:t>5%</w:t>
            </w:r>
          </w:p>
        </w:tc>
        <w:tc>
          <w:tcPr>
            <w:tcW w:w="1134" w:type="dxa"/>
          </w:tcPr>
          <w:p w:rsidR="00AC21AE" w:rsidRPr="001E3431" w:rsidRDefault="002426AF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 xml:space="preserve"> </w:t>
            </w:r>
            <w:proofErr w:type="gramStart"/>
            <w:r>
              <w:rPr>
                <w:sz w:val="20"/>
                <w:lang w:val="ru-RU"/>
              </w:rPr>
              <w:t>Не превышает (4,6</w:t>
            </w:r>
            <w:r w:rsidR="00A841F0">
              <w:rPr>
                <w:sz w:val="20"/>
                <w:lang w:val="ru-RU"/>
              </w:rPr>
              <w:t>%)</w:t>
            </w:r>
            <w:r>
              <w:rPr>
                <w:sz w:val="20"/>
                <w:lang w:val="ru-RU"/>
              </w:rPr>
              <w:t>)</w:t>
            </w:r>
            <w:proofErr w:type="gramEnd"/>
          </w:p>
        </w:tc>
        <w:tc>
          <w:tcPr>
            <w:tcW w:w="992" w:type="dxa"/>
          </w:tcPr>
          <w:p w:rsidR="00AC21AE" w:rsidRPr="001E3431" w:rsidRDefault="00AC21AE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</w:tc>
        <w:tc>
          <w:tcPr>
            <w:tcW w:w="709" w:type="dxa"/>
          </w:tcPr>
          <w:p w:rsidR="00AC21AE" w:rsidRPr="001E3431" w:rsidRDefault="00AC21AE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</w:tc>
      </w:tr>
      <w:tr w:rsidR="00AC21AE" w:rsidTr="00AC21AE">
        <w:trPr>
          <w:trHeight w:val="528"/>
        </w:trPr>
        <w:tc>
          <w:tcPr>
            <w:tcW w:w="1303" w:type="dxa"/>
            <w:vAlign w:val="center"/>
          </w:tcPr>
          <w:p w:rsidR="00AC21AE" w:rsidRDefault="00AC21AE" w:rsidP="00AC21A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802111О.99.0.БА96АГ13000</w:t>
            </w:r>
          </w:p>
          <w:p w:rsidR="00AC21AE" w:rsidRDefault="00AC21AE" w:rsidP="00AC21A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AC21AE" w:rsidRPr="00BE3D22" w:rsidRDefault="00AC21AE" w:rsidP="00AC21AE">
            <w:pPr>
              <w:pStyle w:val="a6"/>
              <w:jc w:val="center"/>
              <w:rPr>
                <w:rFonts w:ascii="Arial" w:hAnsi="Arial" w:cs="Arial"/>
                <w:sz w:val="20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AC21AE" w:rsidRDefault="00AC21AE" w:rsidP="00AC21AE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Адаптированная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образовательная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программа</w:t>
            </w:r>
            <w:proofErr w:type="spellEnd"/>
          </w:p>
          <w:p w:rsidR="00AC21AE" w:rsidRPr="00BE3D22" w:rsidRDefault="00AC21AE" w:rsidP="00AC21AE">
            <w:pPr>
              <w:pStyle w:val="a6"/>
              <w:jc w:val="center"/>
              <w:rPr>
                <w:rFonts w:ascii="Arial" w:hAnsi="Arial" w:cs="Arial"/>
                <w:sz w:val="20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AC21AE" w:rsidRPr="00BE3D22" w:rsidRDefault="00AC21AE" w:rsidP="00AC21AE">
            <w:pPr>
              <w:pStyle w:val="a6"/>
              <w:jc w:val="center"/>
              <w:rPr>
                <w:rFonts w:ascii="Arial" w:hAnsi="Arial" w:cs="Arial"/>
                <w:sz w:val="20"/>
                <w:szCs w:val="22"/>
              </w:rPr>
            </w:pPr>
          </w:p>
        </w:tc>
        <w:tc>
          <w:tcPr>
            <w:tcW w:w="1134" w:type="dxa"/>
            <w:vAlign w:val="center"/>
          </w:tcPr>
          <w:p w:rsidR="00AC21AE" w:rsidRDefault="00AC21AE" w:rsidP="00AC21AE">
            <w:pPr>
              <w:jc w:val="center"/>
              <w:rPr>
                <w:sz w:val="20"/>
                <w:szCs w:val="20"/>
                <w:lang w:val="ru-RU"/>
              </w:rPr>
            </w:pPr>
            <w:proofErr w:type="gramStart"/>
            <w:r w:rsidRPr="00596E2A">
              <w:rPr>
                <w:sz w:val="20"/>
                <w:szCs w:val="20"/>
                <w:lang w:val="ru-RU"/>
              </w:rPr>
              <w:t>Очная</w:t>
            </w:r>
            <w:proofErr w:type="gramEnd"/>
            <w:r w:rsidRPr="00596E2A">
              <w:rPr>
                <w:sz w:val="20"/>
                <w:szCs w:val="20"/>
                <w:lang w:val="ru-RU"/>
              </w:rPr>
              <w:t xml:space="preserve"> с применением сетевой формы реализации и </w:t>
            </w:r>
            <w:proofErr w:type="spellStart"/>
            <w:r w:rsidRPr="00596E2A">
              <w:rPr>
                <w:sz w:val="20"/>
                <w:szCs w:val="20"/>
                <w:lang w:val="ru-RU"/>
              </w:rPr>
              <w:t>дистанцион</w:t>
            </w:r>
            <w:proofErr w:type="spellEnd"/>
          </w:p>
          <w:p w:rsidR="00AC21AE" w:rsidRDefault="00AC21AE" w:rsidP="00AC21AE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ных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образователь</w:t>
            </w:r>
            <w:r>
              <w:rPr>
                <w:sz w:val="20"/>
                <w:szCs w:val="20"/>
              </w:rPr>
              <w:lastRenderedPageBreak/>
              <w:t>ных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технологий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  <w:vAlign w:val="center"/>
          </w:tcPr>
          <w:p w:rsidR="00AC21AE" w:rsidRDefault="00AC21AE" w:rsidP="00AC21AE">
            <w:pPr>
              <w:rPr>
                <w:sz w:val="20"/>
                <w:szCs w:val="20"/>
                <w:lang w:val="ru-RU"/>
              </w:rPr>
            </w:pPr>
            <w:proofErr w:type="spellStart"/>
            <w:r>
              <w:rPr>
                <w:sz w:val="20"/>
                <w:szCs w:val="20"/>
              </w:rPr>
              <w:lastRenderedPageBreak/>
              <w:t>Число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обучающих</w:t>
            </w:r>
            <w:proofErr w:type="spellEnd"/>
          </w:p>
          <w:p w:rsidR="00AC21AE" w:rsidRDefault="00AC21AE" w:rsidP="00AC21AE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ся</w:t>
            </w:r>
            <w:proofErr w:type="spellEnd"/>
          </w:p>
        </w:tc>
        <w:tc>
          <w:tcPr>
            <w:tcW w:w="1134" w:type="dxa"/>
            <w:vAlign w:val="center"/>
          </w:tcPr>
          <w:p w:rsidR="00AC21AE" w:rsidRDefault="00AC21AE" w:rsidP="00AC21AE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Человек</w:t>
            </w:r>
            <w:proofErr w:type="spellEnd"/>
          </w:p>
        </w:tc>
        <w:tc>
          <w:tcPr>
            <w:tcW w:w="851" w:type="dxa"/>
            <w:vAlign w:val="center"/>
          </w:tcPr>
          <w:p w:rsidR="00AC21AE" w:rsidRDefault="00AC21AE" w:rsidP="00AC21A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792</w:t>
            </w:r>
          </w:p>
        </w:tc>
        <w:tc>
          <w:tcPr>
            <w:tcW w:w="992" w:type="dxa"/>
            <w:vAlign w:val="center"/>
          </w:tcPr>
          <w:p w:rsidR="00AC21AE" w:rsidRPr="002426AF" w:rsidRDefault="002426AF" w:rsidP="00AC21AE">
            <w:pPr>
              <w:pStyle w:val="a6"/>
              <w:jc w:val="center"/>
              <w:rPr>
                <w:rFonts w:ascii="Arial" w:hAnsi="Arial" w:cs="Arial"/>
                <w:sz w:val="20"/>
                <w:szCs w:val="22"/>
                <w:lang w:val="ru-RU"/>
              </w:rPr>
            </w:pPr>
            <w:r>
              <w:rPr>
                <w:rFonts w:ascii="Arial" w:hAnsi="Arial" w:cs="Arial"/>
                <w:sz w:val="20"/>
                <w:szCs w:val="22"/>
                <w:lang w:val="ru-RU"/>
              </w:rPr>
              <w:t>30</w:t>
            </w:r>
          </w:p>
        </w:tc>
        <w:tc>
          <w:tcPr>
            <w:tcW w:w="992" w:type="dxa"/>
          </w:tcPr>
          <w:p w:rsidR="00AC21AE" w:rsidRDefault="00AC21AE" w:rsidP="00AC21AE">
            <w:pPr>
              <w:pStyle w:val="TableParagraph"/>
              <w:rPr>
                <w:sz w:val="20"/>
                <w:lang w:val="ru-RU"/>
              </w:rPr>
            </w:pPr>
          </w:p>
          <w:p w:rsidR="00A841F0" w:rsidRDefault="00A841F0" w:rsidP="00AC21AE">
            <w:pPr>
              <w:pStyle w:val="TableParagraph"/>
              <w:rPr>
                <w:sz w:val="20"/>
                <w:lang w:val="ru-RU"/>
              </w:rPr>
            </w:pPr>
          </w:p>
          <w:p w:rsidR="00A841F0" w:rsidRDefault="00A841F0" w:rsidP="00AC21AE">
            <w:pPr>
              <w:pStyle w:val="TableParagraph"/>
              <w:rPr>
                <w:sz w:val="20"/>
                <w:lang w:val="ru-RU"/>
              </w:rPr>
            </w:pPr>
          </w:p>
          <w:p w:rsidR="00A841F0" w:rsidRDefault="00A841F0" w:rsidP="00AC21AE">
            <w:pPr>
              <w:pStyle w:val="TableParagraph"/>
              <w:rPr>
                <w:sz w:val="20"/>
                <w:lang w:val="ru-RU"/>
              </w:rPr>
            </w:pPr>
          </w:p>
          <w:p w:rsidR="00A841F0" w:rsidRPr="001E3431" w:rsidRDefault="00A841F0" w:rsidP="00AC21AE">
            <w:pPr>
              <w:pStyle w:val="TableParagraph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36</w:t>
            </w:r>
          </w:p>
        </w:tc>
        <w:tc>
          <w:tcPr>
            <w:tcW w:w="851" w:type="dxa"/>
          </w:tcPr>
          <w:p w:rsidR="00AC21AE" w:rsidRDefault="00AC21AE" w:rsidP="00AC21AE">
            <w:pPr>
              <w:rPr>
                <w:sz w:val="20"/>
                <w:lang w:val="ru-RU"/>
              </w:rPr>
            </w:pPr>
          </w:p>
          <w:p w:rsidR="00AC21AE" w:rsidRDefault="00AC21AE" w:rsidP="00AC21AE">
            <w:pPr>
              <w:rPr>
                <w:sz w:val="20"/>
                <w:lang w:val="ru-RU"/>
              </w:rPr>
            </w:pPr>
          </w:p>
          <w:p w:rsidR="00AC21AE" w:rsidRDefault="00AC21AE" w:rsidP="00AC21AE">
            <w:pPr>
              <w:rPr>
                <w:sz w:val="20"/>
                <w:lang w:val="ru-RU"/>
              </w:rPr>
            </w:pPr>
          </w:p>
          <w:p w:rsidR="00AC21AE" w:rsidRDefault="00AC21AE" w:rsidP="00AC21AE">
            <w:pPr>
              <w:rPr>
                <w:sz w:val="20"/>
                <w:lang w:val="ru-RU"/>
              </w:rPr>
            </w:pPr>
          </w:p>
          <w:p w:rsidR="00AC21AE" w:rsidRDefault="00AC21AE" w:rsidP="00AC21AE">
            <w:r w:rsidRPr="00C776EF">
              <w:rPr>
                <w:sz w:val="20"/>
                <w:lang w:val="ru-RU"/>
              </w:rPr>
              <w:t>5%</w:t>
            </w:r>
          </w:p>
        </w:tc>
        <w:tc>
          <w:tcPr>
            <w:tcW w:w="1134" w:type="dxa"/>
          </w:tcPr>
          <w:p w:rsidR="00AC21AE" w:rsidRPr="001E3431" w:rsidRDefault="00A841F0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 xml:space="preserve">На 7%  выше допустимого отклонения. </w:t>
            </w:r>
          </w:p>
        </w:tc>
        <w:tc>
          <w:tcPr>
            <w:tcW w:w="992" w:type="dxa"/>
          </w:tcPr>
          <w:p w:rsidR="00AC21AE" w:rsidRPr="001E3431" w:rsidRDefault="00A841F0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 xml:space="preserve"> 2 </w:t>
            </w:r>
            <w:proofErr w:type="gramStart"/>
            <w:r>
              <w:rPr>
                <w:sz w:val="20"/>
                <w:lang w:val="ru-RU"/>
              </w:rPr>
              <w:t>обучающихся</w:t>
            </w:r>
            <w:proofErr w:type="gramEnd"/>
            <w:r>
              <w:rPr>
                <w:sz w:val="20"/>
                <w:lang w:val="ru-RU"/>
              </w:rPr>
              <w:t xml:space="preserve"> перешли из начальной школы в основную. Четверо получили </w:t>
            </w:r>
            <w:r>
              <w:rPr>
                <w:sz w:val="20"/>
                <w:lang w:val="ru-RU"/>
              </w:rPr>
              <w:lastRenderedPageBreak/>
              <w:t>статус ребенка с ОВЗ в 2023г.</w:t>
            </w:r>
          </w:p>
        </w:tc>
        <w:tc>
          <w:tcPr>
            <w:tcW w:w="709" w:type="dxa"/>
          </w:tcPr>
          <w:p w:rsidR="00AC21AE" w:rsidRPr="001E3431" w:rsidRDefault="00AC21AE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</w:tc>
      </w:tr>
      <w:tr w:rsidR="00AC21AE" w:rsidTr="00AC21AE">
        <w:trPr>
          <w:trHeight w:val="528"/>
        </w:trPr>
        <w:tc>
          <w:tcPr>
            <w:tcW w:w="1303" w:type="dxa"/>
            <w:vAlign w:val="center"/>
          </w:tcPr>
          <w:p w:rsidR="00AC21AE" w:rsidRPr="00A841F0" w:rsidRDefault="00AC21AE" w:rsidP="00AC21AE">
            <w:pPr>
              <w:jc w:val="center"/>
              <w:rPr>
                <w:sz w:val="20"/>
                <w:szCs w:val="20"/>
                <w:lang w:val="ru-RU"/>
              </w:rPr>
            </w:pPr>
            <w:r w:rsidRPr="00A841F0">
              <w:rPr>
                <w:sz w:val="20"/>
                <w:szCs w:val="20"/>
                <w:lang w:val="ru-RU"/>
              </w:rPr>
              <w:lastRenderedPageBreak/>
              <w:t>802111О.99.0.БА96АЮ88001</w:t>
            </w:r>
          </w:p>
        </w:tc>
        <w:tc>
          <w:tcPr>
            <w:tcW w:w="1417" w:type="dxa"/>
            <w:vAlign w:val="center"/>
          </w:tcPr>
          <w:p w:rsidR="00AC21AE" w:rsidRPr="00596E2A" w:rsidRDefault="00AC21AE" w:rsidP="00AC21AE">
            <w:pPr>
              <w:jc w:val="center"/>
              <w:rPr>
                <w:sz w:val="20"/>
                <w:szCs w:val="20"/>
                <w:lang w:val="ru-RU"/>
              </w:rPr>
            </w:pPr>
            <w:r w:rsidRPr="00596E2A">
              <w:rPr>
                <w:sz w:val="20"/>
                <w:szCs w:val="20"/>
                <w:lang w:val="ru-RU"/>
              </w:rPr>
              <w:t xml:space="preserve">Проходящие </w:t>
            </w:r>
            <w:proofErr w:type="gramStart"/>
            <w:r w:rsidRPr="00596E2A">
              <w:rPr>
                <w:sz w:val="20"/>
                <w:szCs w:val="20"/>
                <w:lang w:val="ru-RU"/>
              </w:rPr>
              <w:t>обучение по состоянию</w:t>
            </w:r>
            <w:proofErr w:type="gramEnd"/>
            <w:r w:rsidRPr="00596E2A">
              <w:rPr>
                <w:sz w:val="20"/>
                <w:szCs w:val="20"/>
                <w:lang w:val="ru-RU"/>
              </w:rPr>
              <w:t xml:space="preserve"> здоровья на дому</w:t>
            </w:r>
          </w:p>
        </w:tc>
        <w:tc>
          <w:tcPr>
            <w:tcW w:w="1134" w:type="dxa"/>
            <w:vAlign w:val="center"/>
          </w:tcPr>
          <w:p w:rsidR="00AC21AE" w:rsidRPr="00596E2A" w:rsidRDefault="00AC21AE" w:rsidP="00AC21AE">
            <w:pPr>
              <w:jc w:val="center"/>
              <w:rPr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  <w:vAlign w:val="center"/>
          </w:tcPr>
          <w:p w:rsidR="00AC21AE" w:rsidRPr="00596E2A" w:rsidRDefault="00AC21AE" w:rsidP="00AC21AE">
            <w:pPr>
              <w:pStyle w:val="a6"/>
              <w:jc w:val="center"/>
              <w:rPr>
                <w:rFonts w:ascii="Arial" w:hAnsi="Arial" w:cs="Arial"/>
                <w:sz w:val="20"/>
                <w:szCs w:val="22"/>
                <w:lang w:val="ru-RU"/>
              </w:rPr>
            </w:pPr>
          </w:p>
        </w:tc>
        <w:tc>
          <w:tcPr>
            <w:tcW w:w="1134" w:type="dxa"/>
            <w:vAlign w:val="center"/>
          </w:tcPr>
          <w:p w:rsidR="00AC21AE" w:rsidRDefault="00AC21AE" w:rsidP="00AC21AE">
            <w:pPr>
              <w:jc w:val="center"/>
              <w:rPr>
                <w:sz w:val="20"/>
                <w:szCs w:val="20"/>
                <w:lang w:val="ru-RU"/>
              </w:rPr>
            </w:pPr>
            <w:r w:rsidRPr="00596E2A">
              <w:rPr>
                <w:sz w:val="20"/>
                <w:szCs w:val="20"/>
                <w:lang w:val="ru-RU"/>
              </w:rPr>
              <w:t xml:space="preserve">Очно-заочная с </w:t>
            </w:r>
            <w:proofErr w:type="spellStart"/>
            <w:r w:rsidRPr="00596E2A">
              <w:rPr>
                <w:sz w:val="20"/>
                <w:szCs w:val="20"/>
                <w:lang w:val="ru-RU"/>
              </w:rPr>
              <w:t>применени</w:t>
            </w:r>
            <w:proofErr w:type="spellEnd"/>
          </w:p>
          <w:p w:rsidR="00AC21AE" w:rsidRDefault="00AC21AE" w:rsidP="00AC21AE">
            <w:pPr>
              <w:jc w:val="center"/>
              <w:rPr>
                <w:sz w:val="20"/>
                <w:szCs w:val="20"/>
                <w:lang w:val="ru-RU"/>
              </w:rPr>
            </w:pPr>
            <w:r w:rsidRPr="00596E2A">
              <w:rPr>
                <w:sz w:val="20"/>
                <w:szCs w:val="20"/>
                <w:lang w:val="ru-RU"/>
              </w:rPr>
              <w:t xml:space="preserve">ем </w:t>
            </w:r>
            <w:proofErr w:type="spellStart"/>
            <w:r w:rsidRPr="00596E2A">
              <w:rPr>
                <w:sz w:val="20"/>
                <w:szCs w:val="20"/>
                <w:lang w:val="ru-RU"/>
              </w:rPr>
              <w:t>дистанцион</w:t>
            </w:r>
            <w:proofErr w:type="spellEnd"/>
          </w:p>
          <w:p w:rsidR="00AC21AE" w:rsidRDefault="00AC21AE" w:rsidP="00AC21AE">
            <w:pPr>
              <w:jc w:val="center"/>
              <w:rPr>
                <w:sz w:val="20"/>
                <w:szCs w:val="20"/>
              </w:rPr>
            </w:pPr>
            <w:proofErr w:type="spellStart"/>
            <w:r w:rsidRPr="00A841F0">
              <w:rPr>
                <w:sz w:val="20"/>
                <w:szCs w:val="20"/>
                <w:lang w:val="ru-RU"/>
              </w:rPr>
              <w:t>ных</w:t>
            </w:r>
            <w:proofErr w:type="spellEnd"/>
            <w:r w:rsidRPr="00A841F0"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A841F0">
              <w:rPr>
                <w:sz w:val="20"/>
                <w:szCs w:val="20"/>
                <w:lang w:val="ru-RU"/>
              </w:rPr>
              <w:t>обр</w:t>
            </w:r>
            <w:r>
              <w:rPr>
                <w:sz w:val="20"/>
                <w:szCs w:val="20"/>
              </w:rPr>
              <w:t>азовательных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технологий</w:t>
            </w:r>
            <w:proofErr w:type="spellEnd"/>
          </w:p>
        </w:tc>
        <w:tc>
          <w:tcPr>
            <w:tcW w:w="1134" w:type="dxa"/>
            <w:vAlign w:val="center"/>
          </w:tcPr>
          <w:p w:rsidR="00AC21AE" w:rsidRDefault="00AC21AE" w:rsidP="00AC21AE">
            <w:pPr>
              <w:rPr>
                <w:sz w:val="20"/>
                <w:szCs w:val="20"/>
                <w:lang w:val="ru-RU"/>
              </w:rPr>
            </w:pPr>
            <w:proofErr w:type="spellStart"/>
            <w:r>
              <w:rPr>
                <w:sz w:val="20"/>
                <w:szCs w:val="20"/>
              </w:rPr>
              <w:t>Число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обучающих</w:t>
            </w:r>
            <w:proofErr w:type="spellEnd"/>
          </w:p>
          <w:p w:rsidR="00AC21AE" w:rsidRDefault="00AC21AE" w:rsidP="00AC21AE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ся</w:t>
            </w:r>
            <w:proofErr w:type="spellEnd"/>
          </w:p>
        </w:tc>
        <w:tc>
          <w:tcPr>
            <w:tcW w:w="1134" w:type="dxa"/>
            <w:vAlign w:val="center"/>
          </w:tcPr>
          <w:p w:rsidR="00AC21AE" w:rsidRDefault="00AC21AE" w:rsidP="00AC21AE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Человек</w:t>
            </w:r>
            <w:proofErr w:type="spellEnd"/>
          </w:p>
        </w:tc>
        <w:tc>
          <w:tcPr>
            <w:tcW w:w="851" w:type="dxa"/>
            <w:vAlign w:val="center"/>
          </w:tcPr>
          <w:p w:rsidR="00AC21AE" w:rsidRDefault="00AC21AE" w:rsidP="00AC21A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792</w:t>
            </w:r>
          </w:p>
        </w:tc>
        <w:tc>
          <w:tcPr>
            <w:tcW w:w="992" w:type="dxa"/>
            <w:vAlign w:val="center"/>
          </w:tcPr>
          <w:p w:rsidR="00AC21AE" w:rsidRPr="004B6A38" w:rsidRDefault="004B6A38" w:rsidP="00AC21AE">
            <w:pPr>
              <w:pStyle w:val="a6"/>
              <w:jc w:val="center"/>
              <w:rPr>
                <w:rFonts w:ascii="Arial" w:hAnsi="Arial" w:cs="Arial"/>
                <w:sz w:val="20"/>
                <w:szCs w:val="22"/>
                <w:lang w:val="ru-RU"/>
              </w:rPr>
            </w:pPr>
            <w:r>
              <w:rPr>
                <w:rFonts w:ascii="Arial" w:hAnsi="Arial" w:cs="Arial"/>
                <w:sz w:val="20"/>
                <w:szCs w:val="22"/>
                <w:lang w:val="ru-RU"/>
              </w:rPr>
              <w:t>8</w:t>
            </w:r>
          </w:p>
        </w:tc>
        <w:tc>
          <w:tcPr>
            <w:tcW w:w="992" w:type="dxa"/>
          </w:tcPr>
          <w:p w:rsidR="00AC21AE" w:rsidRDefault="00AC21AE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C21AE" w:rsidRDefault="00AC21AE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C21AE" w:rsidRDefault="00AC21AE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C21AE" w:rsidRDefault="00AC21AE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C21AE" w:rsidRPr="001E3431" w:rsidRDefault="00AB344E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 xml:space="preserve"> 11</w:t>
            </w:r>
          </w:p>
        </w:tc>
        <w:tc>
          <w:tcPr>
            <w:tcW w:w="851" w:type="dxa"/>
          </w:tcPr>
          <w:p w:rsidR="00AC21AE" w:rsidRDefault="00AC21AE" w:rsidP="00AC21AE">
            <w:pPr>
              <w:rPr>
                <w:sz w:val="20"/>
                <w:lang w:val="ru-RU"/>
              </w:rPr>
            </w:pPr>
          </w:p>
          <w:p w:rsidR="00AC21AE" w:rsidRDefault="00AC21AE" w:rsidP="00AC21AE">
            <w:pPr>
              <w:rPr>
                <w:sz w:val="20"/>
                <w:lang w:val="ru-RU"/>
              </w:rPr>
            </w:pPr>
          </w:p>
          <w:p w:rsidR="00AC21AE" w:rsidRDefault="00AC21AE" w:rsidP="00AC21AE">
            <w:pPr>
              <w:rPr>
                <w:sz w:val="20"/>
                <w:lang w:val="ru-RU"/>
              </w:rPr>
            </w:pPr>
          </w:p>
          <w:p w:rsidR="00AC21AE" w:rsidRDefault="00AC21AE" w:rsidP="00AC21AE">
            <w:pPr>
              <w:rPr>
                <w:sz w:val="20"/>
                <w:lang w:val="ru-RU"/>
              </w:rPr>
            </w:pPr>
          </w:p>
          <w:p w:rsidR="00AC21AE" w:rsidRDefault="00AC21AE" w:rsidP="00AC21AE">
            <w:r w:rsidRPr="00C776EF">
              <w:rPr>
                <w:sz w:val="20"/>
                <w:lang w:val="ru-RU"/>
              </w:rPr>
              <w:t>5%</w:t>
            </w:r>
          </w:p>
        </w:tc>
        <w:tc>
          <w:tcPr>
            <w:tcW w:w="1134" w:type="dxa"/>
          </w:tcPr>
          <w:p w:rsidR="00AC21AE" w:rsidRDefault="004B6A38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 xml:space="preserve">       </w:t>
            </w:r>
          </w:p>
          <w:p w:rsidR="004B6A38" w:rsidRDefault="004B6A38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4B6A38" w:rsidRDefault="004B6A38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4B6A38" w:rsidRDefault="004B6A38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4B6A38" w:rsidRPr="001E3431" w:rsidRDefault="00A841F0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 xml:space="preserve">На  </w:t>
            </w:r>
            <w:r w:rsidR="00AB344E">
              <w:rPr>
                <w:sz w:val="20"/>
                <w:lang w:val="ru-RU"/>
              </w:rPr>
              <w:t>32</w:t>
            </w:r>
            <w:r>
              <w:rPr>
                <w:sz w:val="20"/>
                <w:lang w:val="ru-RU"/>
              </w:rPr>
              <w:t>% выше допустимого отклонения.</w:t>
            </w:r>
          </w:p>
        </w:tc>
        <w:tc>
          <w:tcPr>
            <w:tcW w:w="992" w:type="dxa"/>
          </w:tcPr>
          <w:p w:rsidR="00AC21AE" w:rsidRPr="001E3431" w:rsidRDefault="00AB344E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Увеличилось количество детей</w:t>
            </w:r>
            <w:proofErr w:type="gramStart"/>
            <w:r>
              <w:rPr>
                <w:sz w:val="20"/>
                <w:lang w:val="ru-RU"/>
              </w:rPr>
              <w:t xml:space="preserve"> ,</w:t>
            </w:r>
            <w:proofErr w:type="gramEnd"/>
            <w:r>
              <w:rPr>
                <w:sz w:val="20"/>
                <w:lang w:val="ru-RU"/>
              </w:rPr>
              <w:t xml:space="preserve"> проходящих длительное лечение.</w:t>
            </w:r>
          </w:p>
        </w:tc>
        <w:tc>
          <w:tcPr>
            <w:tcW w:w="709" w:type="dxa"/>
          </w:tcPr>
          <w:p w:rsidR="00AC21AE" w:rsidRPr="001E3431" w:rsidRDefault="00AC21AE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</w:tc>
      </w:tr>
    </w:tbl>
    <w:p w:rsidR="00AC21AE" w:rsidRPr="006D2DA0" w:rsidRDefault="00AC21AE" w:rsidP="00AC21AE">
      <w:pPr>
        <w:tabs>
          <w:tab w:val="left" w:pos="1661"/>
        </w:tabs>
        <w:spacing w:before="240"/>
        <w:ind w:left="177" w:right="3507" w:firstLine="480"/>
        <w:jc w:val="center"/>
        <w:rPr>
          <w:b/>
          <w:sz w:val="28"/>
          <w:szCs w:val="28"/>
        </w:rPr>
      </w:pPr>
      <w:r w:rsidRPr="006D2DA0">
        <w:rPr>
          <w:b/>
          <w:sz w:val="28"/>
          <w:szCs w:val="28"/>
        </w:rPr>
        <w:t xml:space="preserve">Раздел </w:t>
      </w:r>
      <w:r w:rsidRPr="006D2DA0">
        <w:rPr>
          <w:b/>
          <w:w w:val="99"/>
          <w:sz w:val="28"/>
          <w:szCs w:val="28"/>
          <w:u w:val="single"/>
        </w:rPr>
        <w:t xml:space="preserve"> 3</w:t>
      </w:r>
    </w:p>
    <w:p w:rsidR="00AC21AE" w:rsidRPr="006D2DA0" w:rsidRDefault="00AC21AE" w:rsidP="00AC21AE">
      <w:pPr>
        <w:pStyle w:val="a5"/>
        <w:numPr>
          <w:ilvl w:val="0"/>
          <w:numId w:val="13"/>
        </w:numPr>
        <w:tabs>
          <w:tab w:val="left" w:pos="538"/>
        </w:tabs>
        <w:rPr>
          <w:b/>
          <w:sz w:val="28"/>
          <w:szCs w:val="28"/>
        </w:rPr>
      </w:pPr>
      <w:r w:rsidRPr="00BC6C96">
        <w:rPr>
          <w:sz w:val="28"/>
          <w:szCs w:val="28"/>
        </w:rPr>
        <w:t>Н</w:t>
      </w:r>
      <w:r w:rsidRPr="00BC6C96">
        <w:rPr>
          <w:sz w:val="24"/>
          <w:szCs w:val="24"/>
        </w:rPr>
        <w:t>аименование</w:t>
      </w:r>
      <w:r w:rsidRPr="00BC6C96">
        <w:rPr>
          <w:spacing w:val="-6"/>
          <w:sz w:val="24"/>
          <w:szCs w:val="24"/>
        </w:rPr>
        <w:t xml:space="preserve"> </w:t>
      </w:r>
      <w:r w:rsidRPr="00BC6C96">
        <w:rPr>
          <w:sz w:val="24"/>
          <w:szCs w:val="24"/>
        </w:rPr>
        <w:t>муниципальной</w:t>
      </w:r>
      <w:r w:rsidRPr="00BC6C96">
        <w:rPr>
          <w:spacing w:val="-6"/>
          <w:sz w:val="24"/>
          <w:szCs w:val="24"/>
        </w:rPr>
        <w:t xml:space="preserve"> </w:t>
      </w:r>
      <w:r w:rsidRPr="00BC6C96">
        <w:rPr>
          <w:sz w:val="24"/>
          <w:szCs w:val="24"/>
        </w:rPr>
        <w:t xml:space="preserve">услуги   </w:t>
      </w:r>
      <w:r w:rsidRPr="006D2DA0">
        <w:rPr>
          <w:b/>
          <w:w w:val="99"/>
          <w:sz w:val="28"/>
          <w:szCs w:val="28"/>
          <w:u w:val="single"/>
        </w:rPr>
        <w:t xml:space="preserve">реализация </w:t>
      </w:r>
      <w:proofErr w:type="gramStart"/>
      <w:r w:rsidRPr="006D2DA0">
        <w:rPr>
          <w:b/>
          <w:w w:val="99"/>
          <w:sz w:val="28"/>
          <w:szCs w:val="28"/>
          <w:u w:val="single"/>
        </w:rPr>
        <w:t>основных</w:t>
      </w:r>
      <w:proofErr w:type="gramEnd"/>
      <w:r w:rsidRPr="006D2DA0">
        <w:rPr>
          <w:b/>
          <w:w w:val="99"/>
          <w:sz w:val="28"/>
          <w:szCs w:val="28"/>
          <w:u w:val="single"/>
        </w:rPr>
        <w:t xml:space="preserve"> общеобразовательных </w:t>
      </w:r>
    </w:p>
    <w:p w:rsidR="00AC21AE" w:rsidRPr="006D2DA0" w:rsidRDefault="00AC21AE" w:rsidP="00AC21AE">
      <w:pPr>
        <w:pStyle w:val="a5"/>
        <w:tabs>
          <w:tab w:val="left" w:pos="538"/>
        </w:tabs>
        <w:ind w:left="537" w:firstLine="0"/>
        <w:jc w:val="left"/>
        <w:rPr>
          <w:rFonts w:ascii="Courier New"/>
          <w:b/>
          <w:sz w:val="20"/>
        </w:rPr>
      </w:pPr>
      <w:r w:rsidRPr="006D2DA0">
        <w:rPr>
          <w:b/>
          <w:w w:val="99"/>
          <w:sz w:val="28"/>
          <w:szCs w:val="28"/>
          <w:u w:val="single"/>
        </w:rPr>
        <w:t>программ среднего  общего образования.</w:t>
      </w:r>
      <w:r w:rsidRPr="006D2DA0">
        <w:rPr>
          <w:rFonts w:ascii="Courier New"/>
          <w:b/>
          <w:sz w:val="20"/>
        </w:rPr>
        <w:t xml:space="preserve"> </w:t>
      </w:r>
    </w:p>
    <w:p w:rsidR="00AC21AE" w:rsidRPr="005678BD" w:rsidRDefault="00AC21AE" w:rsidP="00AC21AE">
      <w:pPr>
        <w:pStyle w:val="a5"/>
        <w:numPr>
          <w:ilvl w:val="0"/>
          <w:numId w:val="13"/>
        </w:numPr>
        <w:tabs>
          <w:tab w:val="left" w:pos="538"/>
          <w:tab w:val="left" w:pos="9222"/>
        </w:tabs>
        <w:ind w:hanging="361"/>
        <w:jc w:val="left"/>
        <w:rPr>
          <w:sz w:val="28"/>
          <w:szCs w:val="28"/>
        </w:rPr>
      </w:pPr>
      <w:r w:rsidRPr="005678BD">
        <w:rPr>
          <w:sz w:val="28"/>
          <w:szCs w:val="28"/>
        </w:rPr>
        <w:t>Категории</w:t>
      </w:r>
      <w:r w:rsidRPr="005678BD">
        <w:rPr>
          <w:spacing w:val="-7"/>
          <w:sz w:val="28"/>
          <w:szCs w:val="28"/>
        </w:rPr>
        <w:t xml:space="preserve"> </w:t>
      </w:r>
      <w:r w:rsidRPr="005678BD">
        <w:rPr>
          <w:sz w:val="28"/>
          <w:szCs w:val="28"/>
        </w:rPr>
        <w:t>потребителей</w:t>
      </w:r>
      <w:r w:rsidRPr="005678BD">
        <w:rPr>
          <w:spacing w:val="-6"/>
          <w:sz w:val="28"/>
          <w:szCs w:val="28"/>
        </w:rPr>
        <w:t xml:space="preserve"> </w:t>
      </w:r>
      <w:r w:rsidRPr="005678BD">
        <w:rPr>
          <w:sz w:val="28"/>
          <w:szCs w:val="28"/>
        </w:rPr>
        <w:t>муниципальной</w:t>
      </w:r>
      <w:r w:rsidRPr="005678BD">
        <w:rPr>
          <w:spacing w:val="-6"/>
          <w:sz w:val="28"/>
          <w:szCs w:val="28"/>
        </w:rPr>
        <w:t xml:space="preserve"> </w:t>
      </w:r>
      <w:r w:rsidRPr="005678BD">
        <w:rPr>
          <w:sz w:val="28"/>
          <w:szCs w:val="28"/>
        </w:rPr>
        <w:t xml:space="preserve">услуги </w:t>
      </w:r>
      <w:r w:rsidRPr="005678BD">
        <w:rPr>
          <w:w w:val="99"/>
          <w:sz w:val="28"/>
          <w:szCs w:val="28"/>
          <w:u w:val="single"/>
        </w:rPr>
        <w:t xml:space="preserve"> физические лица</w:t>
      </w:r>
      <w:r w:rsidRPr="005678BD">
        <w:rPr>
          <w:sz w:val="28"/>
          <w:szCs w:val="28"/>
          <w:u w:val="single"/>
        </w:rPr>
        <w:tab/>
      </w:r>
    </w:p>
    <w:p w:rsidR="00AC21AE" w:rsidRPr="005678BD" w:rsidRDefault="00AC21AE" w:rsidP="006D2DA0">
      <w:pPr>
        <w:pStyle w:val="a5"/>
        <w:numPr>
          <w:ilvl w:val="0"/>
          <w:numId w:val="13"/>
        </w:numPr>
        <w:tabs>
          <w:tab w:val="left" w:pos="538"/>
        </w:tabs>
        <w:ind w:hanging="361"/>
        <w:jc w:val="left"/>
        <w:rPr>
          <w:sz w:val="28"/>
          <w:szCs w:val="28"/>
        </w:rPr>
      </w:pPr>
      <w:r w:rsidRPr="005678BD">
        <w:rPr>
          <w:sz w:val="28"/>
          <w:szCs w:val="28"/>
        </w:rPr>
        <w:t>Показатели,</w:t>
      </w:r>
      <w:r w:rsidRPr="005678BD">
        <w:rPr>
          <w:spacing w:val="-5"/>
          <w:sz w:val="28"/>
          <w:szCs w:val="28"/>
        </w:rPr>
        <w:t xml:space="preserve"> </w:t>
      </w:r>
      <w:r w:rsidRPr="005678BD">
        <w:rPr>
          <w:sz w:val="28"/>
          <w:szCs w:val="28"/>
        </w:rPr>
        <w:t>характеризующие</w:t>
      </w:r>
      <w:r w:rsidRPr="005678BD">
        <w:rPr>
          <w:spacing w:val="-4"/>
          <w:sz w:val="28"/>
          <w:szCs w:val="28"/>
        </w:rPr>
        <w:t xml:space="preserve"> </w:t>
      </w:r>
      <w:r w:rsidRPr="005678BD">
        <w:rPr>
          <w:sz w:val="28"/>
          <w:szCs w:val="28"/>
        </w:rPr>
        <w:t>объем</w:t>
      </w:r>
      <w:r w:rsidRPr="005678BD">
        <w:rPr>
          <w:spacing w:val="-4"/>
          <w:sz w:val="28"/>
          <w:szCs w:val="28"/>
        </w:rPr>
        <w:t xml:space="preserve"> </w:t>
      </w:r>
      <w:r w:rsidRPr="005678BD">
        <w:rPr>
          <w:sz w:val="28"/>
          <w:szCs w:val="28"/>
        </w:rPr>
        <w:t>и</w:t>
      </w:r>
      <w:r w:rsidRPr="005678BD">
        <w:rPr>
          <w:spacing w:val="-4"/>
          <w:sz w:val="28"/>
          <w:szCs w:val="28"/>
        </w:rPr>
        <w:t xml:space="preserve"> </w:t>
      </w:r>
      <w:r w:rsidRPr="005678BD">
        <w:rPr>
          <w:sz w:val="28"/>
          <w:szCs w:val="28"/>
        </w:rPr>
        <w:t>(или)</w:t>
      </w:r>
      <w:r w:rsidRPr="005678BD">
        <w:rPr>
          <w:spacing w:val="-4"/>
          <w:sz w:val="28"/>
          <w:szCs w:val="28"/>
        </w:rPr>
        <w:t xml:space="preserve"> </w:t>
      </w:r>
      <w:r w:rsidRPr="005678BD">
        <w:rPr>
          <w:sz w:val="28"/>
          <w:szCs w:val="28"/>
        </w:rPr>
        <w:t>качество</w:t>
      </w:r>
      <w:r w:rsidRPr="005678BD">
        <w:rPr>
          <w:spacing w:val="-4"/>
          <w:sz w:val="28"/>
          <w:szCs w:val="28"/>
        </w:rPr>
        <w:t xml:space="preserve"> </w:t>
      </w:r>
      <w:r w:rsidRPr="005678BD">
        <w:rPr>
          <w:sz w:val="28"/>
          <w:szCs w:val="28"/>
        </w:rPr>
        <w:t>муниципальной</w:t>
      </w:r>
      <w:r w:rsidRPr="005678BD">
        <w:rPr>
          <w:spacing w:val="-4"/>
          <w:sz w:val="28"/>
          <w:szCs w:val="28"/>
        </w:rPr>
        <w:t xml:space="preserve"> </w:t>
      </w:r>
      <w:r w:rsidRPr="005678BD">
        <w:rPr>
          <w:sz w:val="28"/>
          <w:szCs w:val="28"/>
        </w:rPr>
        <w:t>услуги:</w:t>
      </w:r>
    </w:p>
    <w:p w:rsidR="00AC21AE" w:rsidRPr="006D2DA0" w:rsidRDefault="00AC21AE" w:rsidP="006D2DA0">
      <w:pPr>
        <w:pStyle w:val="a5"/>
        <w:numPr>
          <w:ilvl w:val="1"/>
          <w:numId w:val="13"/>
        </w:numPr>
        <w:jc w:val="left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5678BD">
        <w:rPr>
          <w:sz w:val="28"/>
          <w:szCs w:val="28"/>
        </w:rPr>
        <w:t>Показатели,</w:t>
      </w:r>
      <w:r w:rsidRPr="005678BD">
        <w:rPr>
          <w:spacing w:val="-6"/>
          <w:sz w:val="28"/>
          <w:szCs w:val="28"/>
        </w:rPr>
        <w:t xml:space="preserve"> </w:t>
      </w:r>
      <w:r w:rsidRPr="005678BD">
        <w:rPr>
          <w:sz w:val="28"/>
          <w:szCs w:val="28"/>
        </w:rPr>
        <w:t>характеризующие</w:t>
      </w:r>
      <w:r w:rsidRPr="005678BD">
        <w:rPr>
          <w:spacing w:val="-5"/>
          <w:sz w:val="28"/>
          <w:szCs w:val="28"/>
        </w:rPr>
        <w:t xml:space="preserve"> </w:t>
      </w:r>
      <w:r w:rsidRPr="005678BD">
        <w:rPr>
          <w:sz w:val="28"/>
          <w:szCs w:val="28"/>
        </w:rPr>
        <w:t>качество</w:t>
      </w:r>
      <w:r w:rsidRPr="005678BD">
        <w:rPr>
          <w:spacing w:val="-5"/>
          <w:sz w:val="28"/>
          <w:szCs w:val="28"/>
        </w:rPr>
        <w:t xml:space="preserve"> </w:t>
      </w:r>
      <w:r w:rsidRPr="005678BD">
        <w:rPr>
          <w:sz w:val="28"/>
          <w:szCs w:val="28"/>
        </w:rPr>
        <w:t>муниципальной</w:t>
      </w:r>
      <w:r w:rsidRPr="005678BD">
        <w:rPr>
          <w:spacing w:val="-5"/>
          <w:sz w:val="28"/>
          <w:szCs w:val="28"/>
        </w:rPr>
        <w:t xml:space="preserve"> </w:t>
      </w:r>
      <w:r w:rsidRPr="005678BD">
        <w:rPr>
          <w:sz w:val="28"/>
          <w:szCs w:val="28"/>
        </w:rPr>
        <w:t>услуги:</w:t>
      </w: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45"/>
        <w:gridCol w:w="1275"/>
        <w:gridCol w:w="1560"/>
        <w:gridCol w:w="708"/>
        <w:gridCol w:w="993"/>
        <w:gridCol w:w="850"/>
        <w:gridCol w:w="2126"/>
        <w:gridCol w:w="709"/>
        <w:gridCol w:w="567"/>
        <w:gridCol w:w="709"/>
        <w:gridCol w:w="709"/>
        <w:gridCol w:w="992"/>
        <w:gridCol w:w="1134"/>
        <w:gridCol w:w="1134"/>
      </w:tblGrid>
      <w:tr w:rsidR="00AC21AE" w:rsidRPr="0006651F" w:rsidTr="00AC21AE">
        <w:trPr>
          <w:trHeight w:val="453"/>
        </w:trPr>
        <w:tc>
          <w:tcPr>
            <w:tcW w:w="1445" w:type="dxa"/>
            <w:vMerge w:val="restart"/>
            <w:tcBorders>
              <w:bottom w:val="single" w:sz="6" w:space="0" w:color="000000"/>
            </w:tcBorders>
          </w:tcPr>
          <w:p w:rsidR="00AC21AE" w:rsidRPr="0006651F" w:rsidRDefault="00AC21AE" w:rsidP="00AC21AE">
            <w:pPr>
              <w:pStyle w:val="TableParagraph"/>
              <w:spacing w:before="97"/>
              <w:ind w:left="64" w:right="52" w:hanging="3"/>
              <w:rPr>
                <w:sz w:val="20"/>
                <w:szCs w:val="20"/>
                <w:lang w:val="ru-RU"/>
              </w:rPr>
            </w:pPr>
            <w:r w:rsidRPr="0006651F">
              <w:rPr>
                <w:sz w:val="20"/>
                <w:szCs w:val="20"/>
                <w:lang w:val="ru-RU"/>
              </w:rPr>
              <w:t>Уник</w:t>
            </w:r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альный</w:t>
            </w:r>
            <w:proofErr w:type="spellEnd"/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номе</w:t>
            </w:r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gramStart"/>
            <w:r w:rsidRPr="0006651F">
              <w:rPr>
                <w:sz w:val="20"/>
                <w:szCs w:val="20"/>
                <w:lang w:val="ru-RU"/>
              </w:rPr>
              <w:t>р</w:t>
            </w:r>
            <w:proofErr w:type="gramEnd"/>
            <w:r>
              <w:rPr>
                <w:spacing w:val="1"/>
                <w:sz w:val="20"/>
                <w:szCs w:val="20"/>
                <w:lang w:val="ru-RU"/>
              </w:rPr>
              <w:t xml:space="preserve">       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реест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ровой</w:t>
            </w:r>
            <w:proofErr w:type="spellEnd"/>
          </w:p>
          <w:p w:rsidR="00AC21AE" w:rsidRPr="00BC6C96" w:rsidRDefault="00AC21AE" w:rsidP="00AC21AE">
            <w:pPr>
              <w:pStyle w:val="TableParagraph"/>
              <w:ind w:left="102" w:right="93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BC6C96">
              <w:rPr>
                <w:sz w:val="20"/>
                <w:szCs w:val="20"/>
                <w:lang w:val="ru-RU"/>
              </w:rPr>
              <w:t>запи</w:t>
            </w:r>
            <w:proofErr w:type="spellEnd"/>
            <w:r w:rsidRPr="00BC6C96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BC6C96">
              <w:rPr>
                <w:sz w:val="20"/>
                <w:szCs w:val="20"/>
                <w:lang w:val="ru-RU"/>
              </w:rPr>
              <w:t>си</w:t>
            </w:r>
            <w:proofErr w:type="gramEnd"/>
          </w:p>
        </w:tc>
        <w:tc>
          <w:tcPr>
            <w:tcW w:w="3543" w:type="dxa"/>
            <w:gridSpan w:val="3"/>
            <w:vMerge w:val="restart"/>
          </w:tcPr>
          <w:p w:rsidR="00AC21AE" w:rsidRPr="0006651F" w:rsidRDefault="00AC21AE" w:rsidP="00AC21AE">
            <w:pPr>
              <w:pStyle w:val="TableParagraph"/>
              <w:spacing w:before="97"/>
              <w:ind w:left="136" w:right="128" w:hanging="4"/>
              <w:rPr>
                <w:sz w:val="20"/>
                <w:szCs w:val="20"/>
                <w:lang w:val="ru-RU"/>
              </w:rPr>
            </w:pPr>
            <w:r w:rsidRPr="0006651F">
              <w:rPr>
                <w:sz w:val="20"/>
                <w:szCs w:val="20"/>
                <w:lang w:val="ru-RU"/>
              </w:rPr>
              <w:t>Показатель,</w:t>
            </w:r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характеризующий</w:t>
            </w:r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содержание</w:t>
            </w:r>
          </w:p>
          <w:p w:rsidR="00AC21AE" w:rsidRPr="0006651F" w:rsidRDefault="00AC21AE" w:rsidP="00AC21AE">
            <w:pPr>
              <w:pStyle w:val="TableParagraph"/>
              <w:ind w:left="246" w:right="238"/>
              <w:rPr>
                <w:sz w:val="20"/>
                <w:szCs w:val="20"/>
                <w:lang w:val="ru-RU"/>
              </w:rPr>
            </w:pPr>
            <w:r w:rsidRPr="0006651F">
              <w:rPr>
                <w:spacing w:val="-1"/>
                <w:sz w:val="20"/>
                <w:szCs w:val="20"/>
                <w:lang w:val="ru-RU"/>
              </w:rPr>
              <w:t>муниципальной</w:t>
            </w:r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услуги</w:t>
            </w:r>
          </w:p>
        </w:tc>
        <w:tc>
          <w:tcPr>
            <w:tcW w:w="1843" w:type="dxa"/>
            <w:gridSpan w:val="2"/>
            <w:vMerge w:val="restart"/>
          </w:tcPr>
          <w:p w:rsidR="00AC21AE" w:rsidRPr="0006651F" w:rsidRDefault="00AC21AE" w:rsidP="00AC21AE">
            <w:pPr>
              <w:pStyle w:val="TableParagraph"/>
              <w:spacing w:before="97"/>
              <w:ind w:left="136" w:right="129" w:hanging="5"/>
              <w:rPr>
                <w:sz w:val="20"/>
                <w:szCs w:val="20"/>
                <w:lang w:val="ru-RU"/>
              </w:rPr>
            </w:pPr>
            <w:r w:rsidRPr="0006651F">
              <w:rPr>
                <w:sz w:val="20"/>
                <w:szCs w:val="20"/>
                <w:lang w:val="ru-RU"/>
              </w:rPr>
              <w:t>Показатель,</w:t>
            </w:r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proofErr w:type="gramStart"/>
            <w:r w:rsidRPr="0006651F">
              <w:rPr>
                <w:sz w:val="20"/>
                <w:szCs w:val="20"/>
                <w:lang w:val="ru-RU"/>
              </w:rPr>
              <w:t>характеризу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ющий</w:t>
            </w:r>
            <w:proofErr w:type="spellEnd"/>
            <w:proofErr w:type="gramEnd"/>
          </w:p>
          <w:p w:rsidR="00AC21AE" w:rsidRPr="0006651F" w:rsidRDefault="00AC21AE" w:rsidP="00AC21AE">
            <w:pPr>
              <w:pStyle w:val="TableParagraph"/>
              <w:ind w:left="287" w:right="282" w:firstLine="43"/>
              <w:jc w:val="both"/>
              <w:rPr>
                <w:sz w:val="20"/>
                <w:szCs w:val="20"/>
                <w:lang w:val="ru-RU"/>
              </w:rPr>
            </w:pPr>
            <w:r w:rsidRPr="0006651F">
              <w:rPr>
                <w:sz w:val="20"/>
                <w:szCs w:val="20"/>
                <w:lang w:val="ru-RU"/>
              </w:rPr>
              <w:t>условия</w:t>
            </w:r>
            <w:r w:rsidRPr="0006651F">
              <w:rPr>
                <w:spacing w:val="-53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(формы)</w:t>
            </w:r>
            <w:r w:rsidRPr="0006651F">
              <w:rPr>
                <w:spacing w:val="-53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оказания</w:t>
            </w:r>
          </w:p>
          <w:p w:rsidR="00AC21AE" w:rsidRPr="0006651F" w:rsidRDefault="00AC21AE" w:rsidP="00AC21AE">
            <w:pPr>
              <w:pStyle w:val="TableParagraph"/>
              <w:ind w:left="246" w:right="71" w:hanging="173"/>
              <w:jc w:val="both"/>
              <w:rPr>
                <w:sz w:val="20"/>
                <w:szCs w:val="20"/>
              </w:rPr>
            </w:pPr>
            <w:proofErr w:type="spellStart"/>
            <w:r w:rsidRPr="0006651F">
              <w:rPr>
                <w:spacing w:val="-1"/>
                <w:sz w:val="20"/>
                <w:szCs w:val="20"/>
              </w:rPr>
              <w:t>муниципальн</w:t>
            </w:r>
            <w:r w:rsidRPr="0006651F">
              <w:rPr>
                <w:sz w:val="20"/>
                <w:szCs w:val="20"/>
              </w:rPr>
              <w:t>ой</w:t>
            </w:r>
            <w:proofErr w:type="spellEnd"/>
            <w:r w:rsidRPr="0006651F">
              <w:rPr>
                <w:spacing w:val="-1"/>
                <w:sz w:val="20"/>
                <w:szCs w:val="20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</w:rPr>
              <w:t>услуги</w:t>
            </w:r>
            <w:proofErr w:type="spellEnd"/>
          </w:p>
        </w:tc>
        <w:tc>
          <w:tcPr>
            <w:tcW w:w="8080" w:type="dxa"/>
            <w:gridSpan w:val="8"/>
          </w:tcPr>
          <w:p w:rsidR="00AC21AE" w:rsidRPr="0006651F" w:rsidRDefault="00AC21AE" w:rsidP="00AC21AE">
            <w:pPr>
              <w:pStyle w:val="TableParagraph"/>
              <w:spacing w:before="97"/>
              <w:ind w:left="947" w:right="960"/>
              <w:rPr>
                <w:sz w:val="20"/>
                <w:szCs w:val="20"/>
              </w:rPr>
            </w:pPr>
            <w:proofErr w:type="spellStart"/>
            <w:r w:rsidRPr="0006651F">
              <w:rPr>
                <w:sz w:val="20"/>
                <w:szCs w:val="20"/>
              </w:rPr>
              <w:t>Показатель</w:t>
            </w:r>
            <w:proofErr w:type="spellEnd"/>
            <w:r w:rsidRPr="0006651F">
              <w:rPr>
                <w:spacing w:val="-4"/>
                <w:sz w:val="20"/>
                <w:szCs w:val="20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</w:rPr>
              <w:t>качества</w:t>
            </w:r>
            <w:proofErr w:type="spellEnd"/>
            <w:r w:rsidRPr="0006651F">
              <w:rPr>
                <w:spacing w:val="-4"/>
                <w:sz w:val="20"/>
                <w:szCs w:val="20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</w:rPr>
              <w:t>муниципальной</w:t>
            </w:r>
            <w:proofErr w:type="spellEnd"/>
            <w:r w:rsidRPr="0006651F">
              <w:rPr>
                <w:spacing w:val="-4"/>
                <w:sz w:val="20"/>
                <w:szCs w:val="20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</w:rPr>
              <w:t>услуги</w:t>
            </w:r>
            <w:proofErr w:type="spellEnd"/>
          </w:p>
        </w:tc>
      </w:tr>
      <w:tr w:rsidR="00AC21AE" w:rsidRPr="0006651F" w:rsidTr="006D2DA0">
        <w:trPr>
          <w:trHeight w:val="1248"/>
        </w:trPr>
        <w:tc>
          <w:tcPr>
            <w:tcW w:w="1445" w:type="dxa"/>
            <w:vMerge/>
            <w:tcBorders>
              <w:top w:val="nil"/>
              <w:bottom w:val="single" w:sz="6" w:space="0" w:color="000000"/>
            </w:tcBorders>
          </w:tcPr>
          <w:p w:rsidR="00AC21AE" w:rsidRPr="0006651F" w:rsidRDefault="00AC21AE" w:rsidP="00AC21AE">
            <w:pPr>
              <w:rPr>
                <w:sz w:val="20"/>
                <w:szCs w:val="20"/>
              </w:rPr>
            </w:pPr>
          </w:p>
        </w:tc>
        <w:tc>
          <w:tcPr>
            <w:tcW w:w="3543" w:type="dxa"/>
            <w:gridSpan w:val="3"/>
            <w:vMerge/>
            <w:tcBorders>
              <w:top w:val="nil"/>
            </w:tcBorders>
          </w:tcPr>
          <w:p w:rsidR="00AC21AE" w:rsidRPr="0006651F" w:rsidRDefault="00AC21AE" w:rsidP="00AC21AE">
            <w:pPr>
              <w:ind w:firstLine="61"/>
              <w:rPr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vMerge/>
            <w:tcBorders>
              <w:top w:val="nil"/>
            </w:tcBorders>
          </w:tcPr>
          <w:p w:rsidR="00AC21AE" w:rsidRPr="0006651F" w:rsidRDefault="00AC21AE" w:rsidP="00AC21AE">
            <w:pPr>
              <w:ind w:firstLine="61"/>
              <w:rPr>
                <w:sz w:val="20"/>
                <w:szCs w:val="20"/>
              </w:rPr>
            </w:pPr>
          </w:p>
        </w:tc>
        <w:tc>
          <w:tcPr>
            <w:tcW w:w="2126" w:type="dxa"/>
            <w:vMerge w:val="restart"/>
            <w:tcBorders>
              <w:bottom w:val="single" w:sz="6" w:space="0" w:color="000000"/>
            </w:tcBorders>
          </w:tcPr>
          <w:p w:rsidR="00AC21AE" w:rsidRPr="0006651F" w:rsidRDefault="00AC21AE" w:rsidP="00AC21AE">
            <w:pPr>
              <w:pStyle w:val="TableParagraph"/>
              <w:spacing w:before="95"/>
              <w:ind w:firstLine="61"/>
              <w:rPr>
                <w:spacing w:val="1"/>
                <w:sz w:val="20"/>
                <w:szCs w:val="20"/>
                <w:lang w:val="ru-RU"/>
              </w:rPr>
            </w:pPr>
            <w:proofErr w:type="spellStart"/>
            <w:proofErr w:type="gramStart"/>
            <w:r w:rsidRPr="0006651F">
              <w:rPr>
                <w:sz w:val="20"/>
                <w:szCs w:val="20"/>
                <w:lang w:val="ru-RU"/>
              </w:rPr>
              <w:t>наиме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нован</w:t>
            </w:r>
            <w:proofErr w:type="spellEnd"/>
            <w:proofErr w:type="gram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ие</w:t>
            </w:r>
            <w:proofErr w:type="spellEnd"/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</w:p>
          <w:p w:rsidR="00AC21AE" w:rsidRPr="0006651F" w:rsidRDefault="00AC21AE" w:rsidP="00AC21AE">
            <w:pPr>
              <w:pStyle w:val="TableParagraph"/>
              <w:spacing w:before="95"/>
              <w:ind w:firstLine="61"/>
              <w:rPr>
                <w:sz w:val="20"/>
                <w:szCs w:val="20"/>
                <w:lang w:val="ru-RU"/>
              </w:rPr>
            </w:pPr>
            <w:proofErr w:type="gramStart"/>
            <w:r w:rsidRPr="0006651F">
              <w:rPr>
                <w:sz w:val="20"/>
                <w:szCs w:val="20"/>
                <w:lang w:val="ru-RU"/>
              </w:rPr>
              <w:t>показ</w:t>
            </w:r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ателя</w:t>
            </w:r>
            <w:proofErr w:type="spellEnd"/>
            <w:proofErr w:type="gramEnd"/>
          </w:p>
        </w:tc>
        <w:tc>
          <w:tcPr>
            <w:tcW w:w="1276" w:type="dxa"/>
            <w:gridSpan w:val="2"/>
          </w:tcPr>
          <w:p w:rsidR="00AC21AE" w:rsidRPr="0006651F" w:rsidRDefault="00AC21AE" w:rsidP="00AC21AE">
            <w:pPr>
              <w:pStyle w:val="TableParagraph"/>
              <w:spacing w:before="95"/>
              <w:ind w:firstLine="61"/>
              <w:rPr>
                <w:sz w:val="20"/>
                <w:szCs w:val="20"/>
              </w:rPr>
            </w:pPr>
            <w:proofErr w:type="spellStart"/>
            <w:r w:rsidRPr="0006651F">
              <w:rPr>
                <w:sz w:val="20"/>
                <w:szCs w:val="20"/>
              </w:rPr>
              <w:t>единица</w:t>
            </w:r>
            <w:proofErr w:type="spellEnd"/>
            <w:r w:rsidRPr="0006651F">
              <w:rPr>
                <w:spacing w:val="1"/>
                <w:sz w:val="20"/>
                <w:szCs w:val="20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</w:rPr>
              <w:t>измерения</w:t>
            </w:r>
            <w:proofErr w:type="spellEnd"/>
            <w:r w:rsidRPr="0006651F">
              <w:rPr>
                <w:spacing w:val="-52"/>
                <w:sz w:val="20"/>
                <w:szCs w:val="20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</w:rPr>
              <w:t>по</w:t>
            </w:r>
            <w:proofErr w:type="spellEnd"/>
            <w:r w:rsidRPr="0006651F">
              <w:rPr>
                <w:spacing w:val="-2"/>
                <w:sz w:val="20"/>
                <w:szCs w:val="20"/>
              </w:rPr>
              <w:t xml:space="preserve"> </w:t>
            </w:r>
            <w:hyperlink r:id="rId12">
              <w:r w:rsidRPr="0006651F">
                <w:rPr>
                  <w:sz w:val="20"/>
                  <w:szCs w:val="20"/>
                </w:rPr>
                <w:t>ОКЕИ</w:t>
              </w:r>
            </w:hyperlink>
          </w:p>
        </w:tc>
        <w:tc>
          <w:tcPr>
            <w:tcW w:w="709" w:type="dxa"/>
            <w:vMerge w:val="restart"/>
            <w:tcBorders>
              <w:bottom w:val="single" w:sz="6" w:space="0" w:color="000000"/>
            </w:tcBorders>
          </w:tcPr>
          <w:p w:rsidR="00AC21AE" w:rsidRDefault="00AC21AE" w:rsidP="00AC21AE">
            <w:pPr>
              <w:pStyle w:val="TableParagraph"/>
              <w:ind w:firstLine="61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06651F">
              <w:rPr>
                <w:sz w:val="20"/>
                <w:szCs w:val="20"/>
                <w:lang w:val="ru-RU"/>
              </w:rPr>
              <w:t>утверж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дено</w:t>
            </w:r>
            <w:proofErr w:type="spellEnd"/>
            <w:proofErr w:type="gramEnd"/>
            <w:r w:rsidRPr="0006651F">
              <w:rPr>
                <w:sz w:val="20"/>
                <w:szCs w:val="20"/>
                <w:lang w:val="ru-RU"/>
              </w:rPr>
              <w:t xml:space="preserve"> в</w:t>
            </w:r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pacing w:val="-1"/>
                <w:sz w:val="20"/>
                <w:szCs w:val="20"/>
                <w:lang w:val="ru-RU"/>
              </w:rPr>
              <w:t>муници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паль</w:t>
            </w:r>
          </w:p>
          <w:p w:rsidR="00AC21AE" w:rsidRPr="00622C3B" w:rsidRDefault="00AC21AE" w:rsidP="00AC21AE">
            <w:pPr>
              <w:pStyle w:val="TableParagraph"/>
              <w:ind w:firstLine="61"/>
              <w:rPr>
                <w:spacing w:val="-1"/>
                <w:sz w:val="20"/>
                <w:szCs w:val="20"/>
                <w:lang w:val="ru-RU"/>
              </w:rPr>
            </w:pPr>
            <w:r w:rsidRPr="0006651F">
              <w:rPr>
                <w:sz w:val="20"/>
                <w:szCs w:val="20"/>
                <w:lang w:val="ru-RU"/>
              </w:rPr>
              <w:t>ном</w:t>
            </w:r>
          </w:p>
          <w:p w:rsidR="00AC21AE" w:rsidRPr="00622C3B" w:rsidRDefault="00AC21AE" w:rsidP="00AC21AE">
            <w:pPr>
              <w:pStyle w:val="TableParagraph"/>
              <w:ind w:firstLine="61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622C3B">
              <w:rPr>
                <w:sz w:val="20"/>
                <w:szCs w:val="20"/>
                <w:lang w:val="ru-RU"/>
              </w:rPr>
              <w:t>задани</w:t>
            </w:r>
            <w:proofErr w:type="spellEnd"/>
            <w:r w:rsidRPr="00622C3B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622C3B">
              <w:rPr>
                <w:sz w:val="20"/>
                <w:szCs w:val="20"/>
                <w:lang w:val="ru-RU"/>
              </w:rPr>
              <w:t>и</w:t>
            </w:r>
            <w:proofErr w:type="gramEnd"/>
            <w:r w:rsidRPr="00622C3B">
              <w:rPr>
                <w:sz w:val="20"/>
                <w:szCs w:val="20"/>
                <w:lang w:val="ru-RU"/>
              </w:rPr>
              <w:t xml:space="preserve"> на</w:t>
            </w:r>
            <w:r w:rsidRPr="00622C3B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622C3B">
              <w:rPr>
                <w:sz w:val="20"/>
                <w:szCs w:val="20"/>
                <w:lang w:val="ru-RU"/>
              </w:rPr>
              <w:t>год</w:t>
            </w:r>
          </w:p>
        </w:tc>
        <w:tc>
          <w:tcPr>
            <w:tcW w:w="709" w:type="dxa"/>
            <w:vMerge w:val="restart"/>
            <w:tcBorders>
              <w:bottom w:val="single" w:sz="6" w:space="0" w:color="000000"/>
            </w:tcBorders>
          </w:tcPr>
          <w:p w:rsidR="00AC21AE" w:rsidRPr="0006651F" w:rsidRDefault="00AC21AE" w:rsidP="00AC21AE">
            <w:pPr>
              <w:pStyle w:val="TableParagraph"/>
              <w:spacing w:before="95"/>
              <w:ind w:firstLine="61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06651F">
              <w:rPr>
                <w:sz w:val="20"/>
                <w:szCs w:val="20"/>
                <w:lang w:val="ru-RU"/>
              </w:rPr>
              <w:t>испол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нено</w:t>
            </w:r>
            <w:proofErr w:type="spellEnd"/>
            <w:proofErr w:type="gramEnd"/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на</w:t>
            </w:r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отчет</w:t>
            </w:r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ную</w:t>
            </w:r>
            <w:proofErr w:type="spellEnd"/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дату</w:t>
            </w:r>
          </w:p>
        </w:tc>
        <w:tc>
          <w:tcPr>
            <w:tcW w:w="992" w:type="dxa"/>
            <w:vMerge w:val="restart"/>
            <w:tcBorders>
              <w:bottom w:val="single" w:sz="6" w:space="0" w:color="000000"/>
            </w:tcBorders>
          </w:tcPr>
          <w:p w:rsidR="00AC21AE" w:rsidRPr="0006651F" w:rsidRDefault="00AC21AE" w:rsidP="00AC21AE">
            <w:pPr>
              <w:pStyle w:val="TableParagraph"/>
              <w:spacing w:before="95"/>
              <w:ind w:firstLine="61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06651F">
              <w:rPr>
                <w:sz w:val="20"/>
                <w:szCs w:val="20"/>
                <w:lang w:val="ru-RU"/>
              </w:rPr>
              <w:t>допуст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имое</w:t>
            </w:r>
            <w:proofErr w:type="spellEnd"/>
            <w:proofErr w:type="gramEnd"/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(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возмо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жное</w:t>
            </w:r>
            <w:proofErr w:type="spellEnd"/>
            <w:r w:rsidRPr="0006651F">
              <w:rPr>
                <w:sz w:val="20"/>
                <w:szCs w:val="20"/>
                <w:lang w:val="ru-RU"/>
              </w:rPr>
              <w:t>)</w:t>
            </w:r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отклон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ение</w:t>
            </w:r>
            <w:proofErr w:type="spellEnd"/>
          </w:p>
        </w:tc>
        <w:tc>
          <w:tcPr>
            <w:tcW w:w="1134" w:type="dxa"/>
            <w:vMerge w:val="restart"/>
            <w:tcBorders>
              <w:bottom w:val="single" w:sz="6" w:space="0" w:color="000000"/>
            </w:tcBorders>
          </w:tcPr>
          <w:p w:rsidR="00AC21AE" w:rsidRPr="0006651F" w:rsidRDefault="00AC21AE" w:rsidP="00AC21AE">
            <w:pPr>
              <w:pStyle w:val="TableParagraph"/>
              <w:spacing w:before="95"/>
              <w:ind w:firstLine="61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06651F">
              <w:rPr>
                <w:sz w:val="20"/>
                <w:szCs w:val="20"/>
                <w:lang w:val="ru-RU"/>
              </w:rPr>
              <w:t>отклон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ение</w:t>
            </w:r>
            <w:proofErr w:type="spellEnd"/>
            <w:proofErr w:type="gramEnd"/>
            <w:r w:rsidRPr="0006651F">
              <w:rPr>
                <w:sz w:val="20"/>
                <w:szCs w:val="20"/>
                <w:lang w:val="ru-RU"/>
              </w:rPr>
              <w:t>,</w:t>
            </w:r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превы</w:t>
            </w:r>
            <w:proofErr w:type="spellEnd"/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шающе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е</w:t>
            </w:r>
          </w:p>
          <w:p w:rsidR="00AC21AE" w:rsidRPr="0006651F" w:rsidRDefault="00AC21AE" w:rsidP="00AC21AE">
            <w:pPr>
              <w:pStyle w:val="TableParagraph"/>
              <w:ind w:firstLine="61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06651F">
              <w:rPr>
                <w:sz w:val="20"/>
                <w:szCs w:val="20"/>
                <w:lang w:val="ru-RU"/>
              </w:rPr>
              <w:t>допуст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имое</w:t>
            </w:r>
            <w:proofErr w:type="spellEnd"/>
            <w:proofErr w:type="gramEnd"/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(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возмо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жное</w:t>
            </w:r>
            <w:proofErr w:type="spellEnd"/>
            <w:r w:rsidRPr="0006651F">
              <w:rPr>
                <w:sz w:val="20"/>
                <w:szCs w:val="20"/>
                <w:lang w:val="ru-RU"/>
              </w:rPr>
              <w:t>)</w:t>
            </w:r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значен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ие</w:t>
            </w:r>
            <w:proofErr w:type="spellEnd"/>
          </w:p>
        </w:tc>
        <w:tc>
          <w:tcPr>
            <w:tcW w:w="1134" w:type="dxa"/>
            <w:vMerge w:val="restart"/>
            <w:tcBorders>
              <w:bottom w:val="single" w:sz="6" w:space="0" w:color="000000"/>
            </w:tcBorders>
          </w:tcPr>
          <w:p w:rsidR="00AC21AE" w:rsidRPr="0006651F" w:rsidRDefault="00AC21AE" w:rsidP="00AC21AE">
            <w:pPr>
              <w:pStyle w:val="TableParagraph"/>
              <w:spacing w:before="95"/>
              <w:ind w:firstLine="61"/>
              <w:rPr>
                <w:sz w:val="20"/>
                <w:szCs w:val="20"/>
              </w:rPr>
            </w:pPr>
            <w:proofErr w:type="spellStart"/>
            <w:r w:rsidRPr="0006651F">
              <w:rPr>
                <w:sz w:val="20"/>
                <w:szCs w:val="20"/>
              </w:rPr>
              <w:t>причин</w:t>
            </w:r>
            <w:proofErr w:type="spellEnd"/>
            <w:r w:rsidRPr="0006651F">
              <w:rPr>
                <w:spacing w:val="-52"/>
                <w:sz w:val="20"/>
                <w:szCs w:val="20"/>
              </w:rPr>
              <w:t xml:space="preserve"> </w:t>
            </w:r>
            <w:r w:rsidRPr="0006651F">
              <w:rPr>
                <w:sz w:val="20"/>
                <w:szCs w:val="20"/>
              </w:rPr>
              <w:t>а</w:t>
            </w:r>
            <w:r w:rsidRPr="0006651F">
              <w:rPr>
                <w:spacing w:val="1"/>
                <w:sz w:val="20"/>
                <w:szCs w:val="20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</w:rPr>
              <w:t>отклон</w:t>
            </w:r>
            <w:proofErr w:type="spellEnd"/>
            <w:r w:rsidRPr="0006651F">
              <w:rPr>
                <w:spacing w:val="-52"/>
                <w:sz w:val="20"/>
                <w:szCs w:val="20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</w:rPr>
              <w:t>ения</w:t>
            </w:r>
            <w:proofErr w:type="spellEnd"/>
          </w:p>
        </w:tc>
      </w:tr>
      <w:tr w:rsidR="00AC21AE" w:rsidTr="00AC21AE">
        <w:trPr>
          <w:trHeight w:val="1079"/>
        </w:trPr>
        <w:tc>
          <w:tcPr>
            <w:tcW w:w="1445" w:type="dxa"/>
            <w:vMerge/>
            <w:tcBorders>
              <w:top w:val="nil"/>
              <w:bottom w:val="single" w:sz="6" w:space="0" w:color="000000"/>
            </w:tcBorders>
          </w:tcPr>
          <w:p w:rsidR="00AC21AE" w:rsidRDefault="00AC21AE" w:rsidP="00AC21AE">
            <w:pPr>
              <w:rPr>
                <w:sz w:val="2"/>
                <w:szCs w:val="2"/>
              </w:rPr>
            </w:pPr>
          </w:p>
        </w:tc>
        <w:tc>
          <w:tcPr>
            <w:tcW w:w="1275" w:type="dxa"/>
            <w:tcBorders>
              <w:bottom w:val="single" w:sz="6" w:space="0" w:color="000000"/>
            </w:tcBorders>
          </w:tcPr>
          <w:p w:rsidR="00AC21AE" w:rsidRDefault="00AC21AE" w:rsidP="00AC21AE">
            <w:pPr>
              <w:pStyle w:val="TableParagraph"/>
              <w:spacing w:before="94"/>
              <w:ind w:left="66" w:right="54" w:hanging="2"/>
              <w:rPr>
                <w:spacing w:val="1"/>
                <w:sz w:val="20"/>
                <w:szCs w:val="20"/>
                <w:lang w:val="ru-RU"/>
              </w:rPr>
            </w:pPr>
            <w:proofErr w:type="spellStart"/>
            <w:r w:rsidRPr="0006651F">
              <w:rPr>
                <w:sz w:val="20"/>
                <w:szCs w:val="20"/>
                <w:lang w:val="ru-RU"/>
              </w:rPr>
              <w:t>наим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енова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ние</w:t>
            </w:r>
            <w:proofErr w:type="spellEnd"/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</w:p>
          <w:p w:rsidR="00AC21AE" w:rsidRPr="0006651F" w:rsidRDefault="00AC21AE" w:rsidP="00AC21AE">
            <w:pPr>
              <w:pStyle w:val="TableParagraph"/>
              <w:spacing w:before="94"/>
              <w:ind w:left="66" w:right="54" w:hanging="2"/>
              <w:rPr>
                <w:sz w:val="20"/>
                <w:szCs w:val="20"/>
                <w:lang w:val="ru-RU"/>
              </w:rPr>
            </w:pPr>
            <w:r w:rsidRPr="0006651F">
              <w:rPr>
                <w:sz w:val="20"/>
                <w:szCs w:val="20"/>
                <w:lang w:val="ru-RU"/>
              </w:rPr>
              <w:t>показ</w:t>
            </w:r>
            <w:r>
              <w:rPr>
                <w:sz w:val="20"/>
                <w:szCs w:val="20"/>
                <w:lang w:val="ru-RU"/>
              </w:rPr>
              <w:t>ателя</w:t>
            </w:r>
          </w:p>
        </w:tc>
        <w:tc>
          <w:tcPr>
            <w:tcW w:w="1560" w:type="dxa"/>
            <w:tcBorders>
              <w:bottom w:val="single" w:sz="6" w:space="0" w:color="000000"/>
            </w:tcBorders>
          </w:tcPr>
          <w:p w:rsidR="00AC21AE" w:rsidRPr="0006651F" w:rsidRDefault="00AC21AE" w:rsidP="00AC21AE">
            <w:pPr>
              <w:pStyle w:val="TableParagraph"/>
              <w:spacing w:before="94"/>
              <w:ind w:left="63" w:right="55" w:hanging="2"/>
              <w:jc w:val="left"/>
              <w:rPr>
                <w:sz w:val="20"/>
                <w:szCs w:val="20"/>
                <w:lang w:val="ru-RU"/>
              </w:rPr>
            </w:pPr>
            <w:proofErr w:type="spellStart"/>
            <w:r w:rsidRPr="0006651F">
              <w:rPr>
                <w:sz w:val="20"/>
                <w:szCs w:val="20"/>
                <w:lang w:val="ru-RU"/>
              </w:rPr>
              <w:t>наим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енова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ние</w:t>
            </w:r>
            <w:proofErr w:type="spellEnd"/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показ</w:t>
            </w:r>
            <w:r>
              <w:rPr>
                <w:sz w:val="20"/>
                <w:szCs w:val="20"/>
                <w:lang w:val="ru-RU"/>
              </w:rPr>
              <w:t>ателя</w:t>
            </w:r>
          </w:p>
        </w:tc>
        <w:tc>
          <w:tcPr>
            <w:tcW w:w="708" w:type="dxa"/>
            <w:tcBorders>
              <w:bottom w:val="single" w:sz="6" w:space="0" w:color="000000"/>
            </w:tcBorders>
          </w:tcPr>
          <w:p w:rsidR="00AC21AE" w:rsidRPr="0006651F" w:rsidRDefault="00AC21AE" w:rsidP="00AC21AE">
            <w:pPr>
              <w:pStyle w:val="TableParagraph"/>
              <w:spacing w:before="94"/>
              <w:ind w:firstLine="61"/>
              <w:rPr>
                <w:sz w:val="20"/>
                <w:szCs w:val="20"/>
                <w:lang w:val="ru-RU"/>
              </w:rPr>
            </w:pPr>
            <w:proofErr w:type="spellStart"/>
            <w:r w:rsidRPr="0006651F">
              <w:rPr>
                <w:sz w:val="20"/>
                <w:szCs w:val="20"/>
                <w:lang w:val="ru-RU"/>
              </w:rPr>
              <w:t>наи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мен</w:t>
            </w:r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ован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ие</w:t>
            </w:r>
            <w:proofErr w:type="spellEnd"/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gramStart"/>
            <w:r w:rsidRPr="0006651F">
              <w:rPr>
                <w:sz w:val="20"/>
                <w:szCs w:val="20"/>
                <w:lang w:val="ru-RU"/>
              </w:rPr>
              <w:t>пока</w:t>
            </w:r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зате</w:t>
            </w:r>
            <w:r>
              <w:rPr>
                <w:sz w:val="20"/>
                <w:szCs w:val="20"/>
                <w:lang w:val="ru-RU"/>
              </w:rPr>
              <w:t>ля</w:t>
            </w:r>
            <w:proofErr w:type="spellEnd"/>
            <w:proofErr w:type="gramEnd"/>
          </w:p>
        </w:tc>
        <w:tc>
          <w:tcPr>
            <w:tcW w:w="993" w:type="dxa"/>
            <w:tcBorders>
              <w:bottom w:val="single" w:sz="6" w:space="0" w:color="000000"/>
            </w:tcBorders>
          </w:tcPr>
          <w:p w:rsidR="00AC21AE" w:rsidRPr="0006651F" w:rsidRDefault="00AC21AE" w:rsidP="00AC21AE">
            <w:pPr>
              <w:pStyle w:val="TableParagraph"/>
              <w:spacing w:before="94"/>
              <w:ind w:firstLine="61"/>
              <w:rPr>
                <w:sz w:val="20"/>
                <w:szCs w:val="20"/>
                <w:lang w:val="ru-RU"/>
              </w:rPr>
            </w:pPr>
            <w:r w:rsidRPr="0006651F">
              <w:rPr>
                <w:sz w:val="20"/>
                <w:szCs w:val="20"/>
                <w:lang w:val="ru-RU"/>
              </w:rPr>
              <w:t>(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наим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>
              <w:rPr>
                <w:sz w:val="20"/>
                <w:szCs w:val="20"/>
                <w:lang w:val="ru-RU"/>
              </w:rPr>
              <w:t xml:space="preserve">е </w:t>
            </w:r>
            <w:proofErr w:type="gramStart"/>
            <w:r w:rsidRPr="0006651F">
              <w:rPr>
                <w:sz w:val="20"/>
                <w:szCs w:val="20"/>
                <w:lang w:val="ru-RU"/>
              </w:rPr>
              <w:t>нова</w:t>
            </w:r>
            <w:proofErr w:type="gram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ние</w:t>
            </w:r>
            <w:proofErr w:type="spellEnd"/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показа</w:t>
            </w:r>
            <w:r>
              <w:rPr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теля)</w:t>
            </w:r>
          </w:p>
        </w:tc>
        <w:tc>
          <w:tcPr>
            <w:tcW w:w="850" w:type="dxa"/>
            <w:tcBorders>
              <w:bottom w:val="single" w:sz="6" w:space="0" w:color="000000"/>
            </w:tcBorders>
          </w:tcPr>
          <w:p w:rsidR="00AC21AE" w:rsidRPr="0006651F" w:rsidRDefault="00AC21AE" w:rsidP="00AC21AE">
            <w:pPr>
              <w:pStyle w:val="TableParagraph"/>
              <w:spacing w:before="94"/>
              <w:ind w:firstLine="61"/>
              <w:rPr>
                <w:sz w:val="20"/>
                <w:szCs w:val="20"/>
                <w:lang w:val="ru-RU"/>
              </w:rPr>
            </w:pPr>
            <w:r w:rsidRPr="0006651F">
              <w:rPr>
                <w:sz w:val="20"/>
                <w:szCs w:val="20"/>
                <w:lang w:val="ru-RU"/>
              </w:rPr>
              <w:t>(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наим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е</w:t>
            </w:r>
            <w:r>
              <w:rPr>
                <w:sz w:val="20"/>
                <w:szCs w:val="20"/>
                <w:lang w:val="ru-RU"/>
              </w:rPr>
              <w:t xml:space="preserve"> </w:t>
            </w:r>
            <w:proofErr w:type="gramStart"/>
            <w:r w:rsidRPr="0006651F">
              <w:rPr>
                <w:sz w:val="20"/>
                <w:szCs w:val="20"/>
                <w:lang w:val="ru-RU"/>
              </w:rPr>
              <w:t>нова</w:t>
            </w:r>
            <w:proofErr w:type="gram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ние</w:t>
            </w:r>
            <w:proofErr w:type="spellEnd"/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показа</w:t>
            </w:r>
            <w:r>
              <w:rPr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теля)</w:t>
            </w:r>
          </w:p>
        </w:tc>
        <w:tc>
          <w:tcPr>
            <w:tcW w:w="2126" w:type="dxa"/>
            <w:vMerge/>
            <w:tcBorders>
              <w:top w:val="nil"/>
              <w:bottom w:val="single" w:sz="6" w:space="0" w:color="000000"/>
            </w:tcBorders>
          </w:tcPr>
          <w:p w:rsidR="00AC21AE" w:rsidRPr="0006651F" w:rsidRDefault="00AC21AE" w:rsidP="00AC21AE">
            <w:pPr>
              <w:ind w:firstLine="61"/>
              <w:rPr>
                <w:sz w:val="20"/>
                <w:szCs w:val="20"/>
                <w:lang w:val="ru-RU"/>
              </w:rPr>
            </w:pPr>
          </w:p>
        </w:tc>
        <w:tc>
          <w:tcPr>
            <w:tcW w:w="709" w:type="dxa"/>
            <w:tcBorders>
              <w:bottom w:val="single" w:sz="6" w:space="0" w:color="000000"/>
            </w:tcBorders>
          </w:tcPr>
          <w:p w:rsidR="00AC21AE" w:rsidRPr="0006651F" w:rsidRDefault="00AC21AE" w:rsidP="00AC21AE">
            <w:pPr>
              <w:pStyle w:val="TableParagraph"/>
              <w:spacing w:before="94"/>
              <w:ind w:firstLine="61"/>
              <w:rPr>
                <w:sz w:val="20"/>
                <w:szCs w:val="20"/>
              </w:rPr>
            </w:pPr>
            <w:proofErr w:type="spellStart"/>
            <w:r w:rsidRPr="0006651F">
              <w:rPr>
                <w:sz w:val="20"/>
                <w:szCs w:val="20"/>
              </w:rPr>
              <w:t>наиме</w:t>
            </w:r>
            <w:proofErr w:type="spellEnd"/>
            <w:r w:rsidRPr="0006651F">
              <w:rPr>
                <w:spacing w:val="-52"/>
                <w:sz w:val="20"/>
                <w:szCs w:val="20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</w:rPr>
              <w:t>нован</w:t>
            </w:r>
            <w:proofErr w:type="spellEnd"/>
            <w:r w:rsidRPr="0006651F">
              <w:rPr>
                <w:spacing w:val="-52"/>
                <w:sz w:val="20"/>
                <w:szCs w:val="20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</w:rPr>
              <w:t>ие</w:t>
            </w:r>
            <w:proofErr w:type="spellEnd"/>
          </w:p>
        </w:tc>
        <w:tc>
          <w:tcPr>
            <w:tcW w:w="567" w:type="dxa"/>
            <w:tcBorders>
              <w:bottom w:val="single" w:sz="6" w:space="0" w:color="000000"/>
            </w:tcBorders>
          </w:tcPr>
          <w:p w:rsidR="00AC21AE" w:rsidRPr="0006651F" w:rsidRDefault="00AC21AE" w:rsidP="00AC21AE">
            <w:pPr>
              <w:pStyle w:val="TableParagraph"/>
              <w:spacing w:before="94"/>
              <w:ind w:firstLine="61"/>
              <w:rPr>
                <w:sz w:val="20"/>
                <w:szCs w:val="20"/>
              </w:rPr>
            </w:pPr>
            <w:proofErr w:type="spellStart"/>
            <w:r w:rsidRPr="0006651F">
              <w:rPr>
                <w:sz w:val="20"/>
                <w:szCs w:val="20"/>
              </w:rPr>
              <w:t>код</w:t>
            </w:r>
            <w:proofErr w:type="spellEnd"/>
          </w:p>
        </w:tc>
        <w:tc>
          <w:tcPr>
            <w:tcW w:w="709" w:type="dxa"/>
            <w:vMerge/>
            <w:tcBorders>
              <w:top w:val="nil"/>
              <w:bottom w:val="single" w:sz="6" w:space="0" w:color="000000"/>
            </w:tcBorders>
          </w:tcPr>
          <w:p w:rsidR="00AC21AE" w:rsidRDefault="00AC21AE" w:rsidP="00AC21AE">
            <w:pPr>
              <w:ind w:firstLine="61"/>
              <w:rPr>
                <w:sz w:val="2"/>
                <w:szCs w:val="2"/>
              </w:rPr>
            </w:pPr>
          </w:p>
        </w:tc>
        <w:tc>
          <w:tcPr>
            <w:tcW w:w="709" w:type="dxa"/>
            <w:vMerge/>
            <w:tcBorders>
              <w:top w:val="nil"/>
              <w:bottom w:val="single" w:sz="6" w:space="0" w:color="000000"/>
            </w:tcBorders>
          </w:tcPr>
          <w:p w:rsidR="00AC21AE" w:rsidRDefault="00AC21AE" w:rsidP="00AC21AE">
            <w:pPr>
              <w:ind w:firstLine="61"/>
              <w:rPr>
                <w:sz w:val="2"/>
                <w:szCs w:val="2"/>
              </w:rPr>
            </w:pPr>
          </w:p>
        </w:tc>
        <w:tc>
          <w:tcPr>
            <w:tcW w:w="992" w:type="dxa"/>
            <w:vMerge/>
            <w:tcBorders>
              <w:top w:val="nil"/>
              <w:bottom w:val="single" w:sz="6" w:space="0" w:color="000000"/>
            </w:tcBorders>
          </w:tcPr>
          <w:p w:rsidR="00AC21AE" w:rsidRDefault="00AC21AE" w:rsidP="00AC21AE">
            <w:pPr>
              <w:ind w:firstLine="61"/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  <w:bottom w:val="single" w:sz="6" w:space="0" w:color="000000"/>
            </w:tcBorders>
          </w:tcPr>
          <w:p w:rsidR="00AC21AE" w:rsidRDefault="00AC21AE" w:rsidP="00AC21AE">
            <w:pPr>
              <w:ind w:firstLine="61"/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  <w:bottom w:val="single" w:sz="6" w:space="0" w:color="000000"/>
            </w:tcBorders>
          </w:tcPr>
          <w:p w:rsidR="00AC21AE" w:rsidRDefault="00AC21AE" w:rsidP="00AC21AE">
            <w:pPr>
              <w:ind w:firstLine="61"/>
              <w:rPr>
                <w:sz w:val="2"/>
                <w:szCs w:val="2"/>
              </w:rPr>
            </w:pPr>
          </w:p>
        </w:tc>
      </w:tr>
      <w:tr w:rsidR="00AC21AE" w:rsidTr="006D2DA0">
        <w:trPr>
          <w:trHeight w:val="318"/>
        </w:trPr>
        <w:tc>
          <w:tcPr>
            <w:tcW w:w="1445" w:type="dxa"/>
            <w:tcBorders>
              <w:top w:val="single" w:sz="6" w:space="0" w:color="000000"/>
              <w:bottom w:val="single" w:sz="6" w:space="0" w:color="000000"/>
            </w:tcBorders>
          </w:tcPr>
          <w:p w:rsidR="00AC21AE" w:rsidRDefault="00AC21AE" w:rsidP="00AC21AE">
            <w:pPr>
              <w:pStyle w:val="TableParagraph"/>
              <w:spacing w:before="94"/>
              <w:ind w:left="9"/>
            </w:pPr>
            <w:r>
              <w:t>1</w:t>
            </w:r>
          </w:p>
        </w:tc>
        <w:tc>
          <w:tcPr>
            <w:tcW w:w="1275" w:type="dxa"/>
            <w:tcBorders>
              <w:top w:val="single" w:sz="6" w:space="0" w:color="000000"/>
              <w:bottom w:val="single" w:sz="6" w:space="0" w:color="000000"/>
            </w:tcBorders>
          </w:tcPr>
          <w:p w:rsidR="00AC21AE" w:rsidRDefault="00AC21AE" w:rsidP="00AC21AE">
            <w:pPr>
              <w:pStyle w:val="TableParagraph"/>
              <w:spacing w:before="94"/>
              <w:ind w:left="8"/>
            </w:pPr>
            <w:r>
              <w:t>2</w:t>
            </w:r>
          </w:p>
        </w:tc>
        <w:tc>
          <w:tcPr>
            <w:tcW w:w="1560" w:type="dxa"/>
            <w:tcBorders>
              <w:top w:val="single" w:sz="6" w:space="0" w:color="000000"/>
              <w:bottom w:val="single" w:sz="6" w:space="0" w:color="000000"/>
            </w:tcBorders>
          </w:tcPr>
          <w:p w:rsidR="00AC21AE" w:rsidRDefault="00AC21AE" w:rsidP="00AC21AE">
            <w:pPr>
              <w:pStyle w:val="TableParagraph"/>
              <w:spacing w:before="94"/>
              <w:ind w:left="4"/>
            </w:pPr>
            <w:r>
              <w:t>3</w:t>
            </w: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</w:tcPr>
          <w:p w:rsidR="00AC21AE" w:rsidRDefault="00AC21AE" w:rsidP="00AC21AE">
            <w:pPr>
              <w:pStyle w:val="TableParagraph"/>
              <w:spacing w:before="94"/>
              <w:ind w:left="4"/>
            </w:pPr>
            <w:r>
              <w:t>4</w:t>
            </w:r>
          </w:p>
        </w:tc>
        <w:tc>
          <w:tcPr>
            <w:tcW w:w="993" w:type="dxa"/>
            <w:tcBorders>
              <w:top w:val="single" w:sz="6" w:space="0" w:color="000000"/>
              <w:bottom w:val="single" w:sz="6" w:space="0" w:color="000000"/>
            </w:tcBorders>
          </w:tcPr>
          <w:p w:rsidR="00AC21AE" w:rsidRDefault="00AC21AE" w:rsidP="00AC21AE">
            <w:pPr>
              <w:pStyle w:val="TableParagraph"/>
              <w:spacing w:before="94"/>
              <w:ind w:left="3"/>
            </w:pPr>
            <w:r>
              <w:t>5</w:t>
            </w:r>
          </w:p>
        </w:tc>
        <w:tc>
          <w:tcPr>
            <w:tcW w:w="850" w:type="dxa"/>
            <w:tcBorders>
              <w:top w:val="single" w:sz="6" w:space="0" w:color="000000"/>
              <w:bottom w:val="single" w:sz="6" w:space="0" w:color="000000"/>
            </w:tcBorders>
          </w:tcPr>
          <w:p w:rsidR="00AC21AE" w:rsidRDefault="00AC21AE" w:rsidP="00AC21AE">
            <w:pPr>
              <w:pStyle w:val="TableParagraph"/>
              <w:spacing w:before="94"/>
              <w:ind w:right="3"/>
            </w:pPr>
            <w:r>
              <w:t>6</w:t>
            </w:r>
          </w:p>
        </w:tc>
        <w:tc>
          <w:tcPr>
            <w:tcW w:w="2126" w:type="dxa"/>
            <w:tcBorders>
              <w:top w:val="single" w:sz="6" w:space="0" w:color="000000"/>
              <w:bottom w:val="single" w:sz="6" w:space="0" w:color="000000"/>
            </w:tcBorders>
          </w:tcPr>
          <w:p w:rsidR="00AC21AE" w:rsidRDefault="00AC21AE" w:rsidP="00AC21AE">
            <w:pPr>
              <w:pStyle w:val="TableParagraph"/>
              <w:spacing w:before="94"/>
            </w:pPr>
            <w:r>
              <w:t>7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AC21AE" w:rsidRDefault="00AC21AE" w:rsidP="00AC21AE">
            <w:pPr>
              <w:pStyle w:val="TableParagraph"/>
              <w:spacing w:before="94"/>
            </w:pPr>
            <w:r>
              <w:t>8</w:t>
            </w:r>
          </w:p>
        </w:tc>
        <w:tc>
          <w:tcPr>
            <w:tcW w:w="567" w:type="dxa"/>
            <w:tcBorders>
              <w:top w:val="single" w:sz="6" w:space="0" w:color="000000"/>
              <w:bottom w:val="single" w:sz="6" w:space="0" w:color="000000"/>
            </w:tcBorders>
          </w:tcPr>
          <w:p w:rsidR="00AC21AE" w:rsidRDefault="00AC21AE" w:rsidP="00AC21AE">
            <w:pPr>
              <w:pStyle w:val="TableParagraph"/>
              <w:spacing w:before="94"/>
              <w:ind w:right="8"/>
            </w:pPr>
            <w:r>
              <w:t>9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AC21AE" w:rsidRDefault="00AC21AE" w:rsidP="00AC21AE">
            <w:pPr>
              <w:pStyle w:val="TableParagraph"/>
              <w:spacing w:before="94"/>
              <w:ind w:left="88" w:right="99"/>
            </w:pPr>
            <w:r>
              <w:t>10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AC21AE" w:rsidRDefault="00AC21AE" w:rsidP="00AC21AE">
            <w:pPr>
              <w:pStyle w:val="TableParagraph"/>
              <w:spacing w:before="94"/>
              <w:ind w:left="67" w:right="74"/>
            </w:pPr>
            <w:r>
              <w:t>11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</w:tcBorders>
          </w:tcPr>
          <w:p w:rsidR="00AC21AE" w:rsidRDefault="00AC21AE" w:rsidP="00AC21AE">
            <w:pPr>
              <w:pStyle w:val="TableParagraph"/>
              <w:spacing w:before="94"/>
              <w:ind w:left="285" w:right="298"/>
            </w:pPr>
            <w:r>
              <w:t>12</w:t>
            </w:r>
          </w:p>
        </w:tc>
        <w:tc>
          <w:tcPr>
            <w:tcW w:w="1134" w:type="dxa"/>
            <w:tcBorders>
              <w:top w:val="single" w:sz="6" w:space="0" w:color="000000"/>
              <w:bottom w:val="single" w:sz="6" w:space="0" w:color="000000"/>
            </w:tcBorders>
          </w:tcPr>
          <w:p w:rsidR="00AC21AE" w:rsidRDefault="00AC21AE" w:rsidP="00AC21AE">
            <w:pPr>
              <w:pStyle w:val="TableParagraph"/>
              <w:spacing w:before="94"/>
              <w:ind w:left="88" w:right="106"/>
            </w:pPr>
            <w:r>
              <w:t>13</w:t>
            </w:r>
          </w:p>
        </w:tc>
        <w:tc>
          <w:tcPr>
            <w:tcW w:w="1134" w:type="dxa"/>
            <w:tcBorders>
              <w:top w:val="single" w:sz="6" w:space="0" w:color="000000"/>
              <w:bottom w:val="single" w:sz="6" w:space="0" w:color="000000"/>
            </w:tcBorders>
          </w:tcPr>
          <w:p w:rsidR="00AC21AE" w:rsidRDefault="00AC21AE" w:rsidP="00AC21AE">
            <w:pPr>
              <w:pStyle w:val="TableParagraph"/>
              <w:spacing w:before="94"/>
              <w:ind w:left="279" w:right="298"/>
            </w:pPr>
            <w:r>
              <w:t>14</w:t>
            </w:r>
          </w:p>
        </w:tc>
      </w:tr>
      <w:tr w:rsidR="00AC21AE" w:rsidTr="00AC21AE">
        <w:trPr>
          <w:trHeight w:val="455"/>
        </w:trPr>
        <w:tc>
          <w:tcPr>
            <w:tcW w:w="1445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Default="00AC21AE" w:rsidP="00AC21A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802112О.99.0.ББ11АП90001</w:t>
            </w:r>
          </w:p>
        </w:tc>
        <w:tc>
          <w:tcPr>
            <w:tcW w:w="1275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Pr="00596E2A" w:rsidRDefault="00AC21AE" w:rsidP="00AC21AE">
            <w:pPr>
              <w:jc w:val="center"/>
              <w:rPr>
                <w:sz w:val="20"/>
                <w:szCs w:val="20"/>
                <w:lang w:val="ru-RU"/>
              </w:rPr>
            </w:pPr>
            <w:r w:rsidRPr="00596E2A">
              <w:rPr>
                <w:sz w:val="20"/>
                <w:szCs w:val="20"/>
                <w:lang w:val="ru-RU"/>
              </w:rPr>
              <w:t xml:space="preserve">Образовательная программа, обеспечивающая углубленное изучение отдельных учебных </w:t>
            </w:r>
            <w:r w:rsidRPr="00596E2A">
              <w:rPr>
                <w:sz w:val="20"/>
                <w:szCs w:val="20"/>
                <w:lang w:val="ru-RU"/>
              </w:rPr>
              <w:lastRenderedPageBreak/>
              <w:t>предметов, предметны</w:t>
            </w:r>
            <w:r w:rsidR="006D2DA0">
              <w:rPr>
                <w:sz w:val="20"/>
                <w:szCs w:val="20"/>
                <w:lang w:val="ru-RU"/>
              </w:rPr>
              <w:t>х областей</w:t>
            </w:r>
          </w:p>
        </w:tc>
        <w:tc>
          <w:tcPr>
            <w:tcW w:w="1560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Pr="00596E2A" w:rsidRDefault="00AC21AE" w:rsidP="00AC21AE">
            <w:pPr>
              <w:pStyle w:val="a6"/>
              <w:jc w:val="center"/>
              <w:rPr>
                <w:rFonts w:ascii="Arial" w:hAnsi="Arial" w:cs="Arial"/>
                <w:sz w:val="20"/>
                <w:szCs w:val="22"/>
                <w:lang w:val="ru-RU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Pr="00596E2A" w:rsidRDefault="00AC21AE" w:rsidP="00AC21AE">
            <w:pPr>
              <w:pStyle w:val="a6"/>
              <w:jc w:val="center"/>
              <w:rPr>
                <w:rFonts w:ascii="Arial" w:hAnsi="Arial" w:cs="Arial"/>
                <w:sz w:val="20"/>
                <w:szCs w:val="22"/>
                <w:lang w:val="ru-RU"/>
              </w:rPr>
            </w:pPr>
          </w:p>
        </w:tc>
        <w:tc>
          <w:tcPr>
            <w:tcW w:w="993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Pr="00596E2A" w:rsidRDefault="00AC21AE" w:rsidP="00AC21AE">
            <w:pPr>
              <w:jc w:val="center"/>
              <w:rPr>
                <w:sz w:val="20"/>
                <w:szCs w:val="20"/>
                <w:lang w:val="ru-RU"/>
              </w:rPr>
            </w:pPr>
            <w:proofErr w:type="gramStart"/>
            <w:r w:rsidRPr="00596E2A">
              <w:rPr>
                <w:sz w:val="20"/>
                <w:szCs w:val="20"/>
                <w:lang w:val="ru-RU"/>
              </w:rPr>
              <w:t>Очная</w:t>
            </w:r>
            <w:proofErr w:type="gramEnd"/>
            <w:r w:rsidRPr="00596E2A">
              <w:rPr>
                <w:sz w:val="20"/>
                <w:szCs w:val="20"/>
                <w:lang w:val="ru-RU"/>
              </w:rPr>
              <w:t xml:space="preserve"> с применением сетевой формы реализации и электронного обучения</w:t>
            </w:r>
          </w:p>
          <w:p w:rsidR="00AC21AE" w:rsidRPr="00596E2A" w:rsidRDefault="00AC21AE" w:rsidP="00AC21AE">
            <w:pPr>
              <w:pStyle w:val="a6"/>
              <w:jc w:val="center"/>
              <w:rPr>
                <w:rFonts w:ascii="Arial" w:hAnsi="Arial" w:cs="Arial"/>
                <w:sz w:val="20"/>
                <w:szCs w:val="22"/>
                <w:lang w:val="ru-RU"/>
              </w:rPr>
            </w:pPr>
          </w:p>
        </w:tc>
        <w:tc>
          <w:tcPr>
            <w:tcW w:w="850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Pr="00596E2A" w:rsidRDefault="00AC21AE" w:rsidP="00AC21AE">
            <w:pPr>
              <w:pStyle w:val="a6"/>
              <w:jc w:val="center"/>
              <w:rPr>
                <w:rFonts w:ascii="Arial" w:hAnsi="Arial" w:cs="Arial"/>
                <w:sz w:val="20"/>
                <w:szCs w:val="22"/>
                <w:lang w:val="ru-RU"/>
              </w:rPr>
            </w:pPr>
          </w:p>
        </w:tc>
        <w:tc>
          <w:tcPr>
            <w:tcW w:w="2126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Pr="00596E2A" w:rsidRDefault="00AC21AE" w:rsidP="00AC21AE">
            <w:pPr>
              <w:pStyle w:val="a6"/>
              <w:jc w:val="center"/>
              <w:rPr>
                <w:rFonts w:ascii="Arial" w:hAnsi="Arial" w:cs="Arial"/>
                <w:sz w:val="20"/>
                <w:szCs w:val="22"/>
                <w:lang w:val="ru-RU"/>
              </w:rPr>
            </w:pPr>
            <w:r w:rsidRPr="00596E2A">
              <w:rPr>
                <w:sz w:val="20"/>
                <w:lang w:val="ru-RU"/>
              </w:rPr>
              <w:t>Степень удовлетворенности родителей (законных представителей) качеством предоставляемой услуги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Default="00AC21AE" w:rsidP="00AC21A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  <w:tc>
          <w:tcPr>
            <w:tcW w:w="567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Default="00AC21AE" w:rsidP="00AC21A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744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AB344E" w:rsidRDefault="00AB344E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B344E" w:rsidRDefault="00AB344E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B344E" w:rsidRDefault="00AB344E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B344E" w:rsidRDefault="00AB344E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C21AE" w:rsidRPr="00FC59E2" w:rsidRDefault="00AC21AE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100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AB344E" w:rsidRDefault="00AB344E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B344E" w:rsidRDefault="00AB344E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B344E" w:rsidRDefault="00AB344E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B344E" w:rsidRDefault="00AB344E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C21AE" w:rsidRPr="00FC59E2" w:rsidRDefault="00AC21AE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100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</w:tcBorders>
          </w:tcPr>
          <w:p w:rsidR="00AB344E" w:rsidRDefault="00AB344E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B344E" w:rsidRDefault="00AB344E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B344E" w:rsidRDefault="00AB344E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B344E" w:rsidRDefault="00AB344E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C21AE" w:rsidRPr="00FC59E2" w:rsidRDefault="004B6A38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5%</w:t>
            </w:r>
          </w:p>
        </w:tc>
        <w:tc>
          <w:tcPr>
            <w:tcW w:w="1134" w:type="dxa"/>
            <w:tcBorders>
              <w:top w:val="single" w:sz="6" w:space="0" w:color="000000"/>
              <w:bottom w:val="single" w:sz="6" w:space="0" w:color="000000"/>
            </w:tcBorders>
          </w:tcPr>
          <w:p w:rsidR="00AB344E" w:rsidRDefault="00AB344E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B344E" w:rsidRDefault="00AB344E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B344E" w:rsidRDefault="00AB344E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B344E" w:rsidRDefault="00AB344E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C21AE" w:rsidRPr="00FC59E2" w:rsidRDefault="004B6A38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нет</w:t>
            </w:r>
          </w:p>
        </w:tc>
        <w:tc>
          <w:tcPr>
            <w:tcW w:w="1134" w:type="dxa"/>
            <w:tcBorders>
              <w:top w:val="single" w:sz="6" w:space="0" w:color="000000"/>
              <w:bottom w:val="single" w:sz="6" w:space="0" w:color="000000"/>
            </w:tcBorders>
          </w:tcPr>
          <w:p w:rsidR="00AC21AE" w:rsidRPr="00FC59E2" w:rsidRDefault="00AC21AE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</w:tc>
      </w:tr>
      <w:tr w:rsidR="00AC21AE" w:rsidTr="00AC21AE">
        <w:trPr>
          <w:trHeight w:val="455"/>
        </w:trPr>
        <w:tc>
          <w:tcPr>
            <w:tcW w:w="1445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Default="00AC21AE" w:rsidP="00AC21A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802112О.99.0.ББ11АЯ00001</w:t>
            </w:r>
          </w:p>
        </w:tc>
        <w:tc>
          <w:tcPr>
            <w:tcW w:w="1275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Pr="00596E2A" w:rsidRDefault="00AC21AE" w:rsidP="00AC21AE">
            <w:pPr>
              <w:jc w:val="center"/>
              <w:rPr>
                <w:sz w:val="20"/>
                <w:szCs w:val="20"/>
                <w:lang w:val="ru-RU"/>
              </w:rPr>
            </w:pPr>
            <w:r w:rsidRPr="00596E2A">
              <w:rPr>
                <w:sz w:val="20"/>
                <w:szCs w:val="20"/>
                <w:lang w:val="ru-RU"/>
              </w:rPr>
              <w:t xml:space="preserve">Проходящие </w:t>
            </w:r>
            <w:proofErr w:type="gramStart"/>
            <w:r w:rsidRPr="00596E2A">
              <w:rPr>
                <w:sz w:val="20"/>
                <w:szCs w:val="20"/>
                <w:lang w:val="ru-RU"/>
              </w:rPr>
              <w:t>обучение по состоянию</w:t>
            </w:r>
            <w:proofErr w:type="gramEnd"/>
            <w:r w:rsidRPr="00596E2A">
              <w:rPr>
                <w:sz w:val="20"/>
                <w:szCs w:val="20"/>
                <w:lang w:val="ru-RU"/>
              </w:rPr>
              <w:t xml:space="preserve"> здоровья на дому</w:t>
            </w:r>
          </w:p>
        </w:tc>
        <w:tc>
          <w:tcPr>
            <w:tcW w:w="1560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Pr="00596E2A" w:rsidRDefault="00AC21AE" w:rsidP="00AC21AE">
            <w:pPr>
              <w:pStyle w:val="a6"/>
              <w:jc w:val="center"/>
              <w:rPr>
                <w:rFonts w:ascii="Arial" w:hAnsi="Arial" w:cs="Arial"/>
                <w:sz w:val="20"/>
                <w:szCs w:val="22"/>
                <w:lang w:val="ru-RU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Pr="00596E2A" w:rsidRDefault="00AC21AE" w:rsidP="00AC21AE">
            <w:pPr>
              <w:pStyle w:val="a6"/>
              <w:jc w:val="center"/>
              <w:rPr>
                <w:rFonts w:ascii="Arial" w:hAnsi="Arial" w:cs="Arial"/>
                <w:sz w:val="20"/>
                <w:szCs w:val="22"/>
                <w:lang w:val="ru-RU"/>
              </w:rPr>
            </w:pPr>
          </w:p>
        </w:tc>
        <w:tc>
          <w:tcPr>
            <w:tcW w:w="993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Pr="00596E2A" w:rsidRDefault="00AC21AE" w:rsidP="00AC21AE">
            <w:pPr>
              <w:jc w:val="center"/>
              <w:rPr>
                <w:sz w:val="20"/>
                <w:szCs w:val="20"/>
                <w:lang w:val="ru-RU"/>
              </w:rPr>
            </w:pPr>
            <w:r w:rsidRPr="00596E2A">
              <w:rPr>
                <w:sz w:val="20"/>
                <w:szCs w:val="20"/>
                <w:lang w:val="ru-RU"/>
              </w:rPr>
              <w:t>Очно-заочная с применением сетевой формы реализации и дистанционных образовательных технологий</w:t>
            </w:r>
          </w:p>
        </w:tc>
        <w:tc>
          <w:tcPr>
            <w:tcW w:w="850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Pr="00596E2A" w:rsidRDefault="00AC21AE" w:rsidP="00AC21AE">
            <w:pPr>
              <w:pStyle w:val="a6"/>
              <w:jc w:val="center"/>
              <w:rPr>
                <w:rFonts w:ascii="Arial" w:hAnsi="Arial" w:cs="Arial"/>
                <w:sz w:val="20"/>
                <w:szCs w:val="22"/>
                <w:lang w:val="ru-RU"/>
              </w:rPr>
            </w:pPr>
          </w:p>
        </w:tc>
        <w:tc>
          <w:tcPr>
            <w:tcW w:w="2126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Pr="00596E2A" w:rsidRDefault="00AC21AE" w:rsidP="00AC21AE">
            <w:pPr>
              <w:rPr>
                <w:sz w:val="20"/>
                <w:szCs w:val="20"/>
                <w:lang w:val="ru-RU"/>
              </w:rPr>
            </w:pPr>
            <w:r w:rsidRPr="00596E2A">
              <w:rPr>
                <w:sz w:val="20"/>
                <w:szCs w:val="20"/>
                <w:lang w:val="ru-RU"/>
              </w:rPr>
              <w:t>Степень удовлетворенности родителей (законных представителей) качеством предоставляемой услуги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Default="00AC21AE" w:rsidP="00AC21A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  <w:tc>
          <w:tcPr>
            <w:tcW w:w="567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Default="00AC21AE" w:rsidP="00AC21A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744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6D2DA0" w:rsidRDefault="006D2DA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6D2DA0" w:rsidRDefault="006D2DA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6D2DA0" w:rsidRDefault="006D2DA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6D2DA0" w:rsidRDefault="006D2DA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6D2DA0" w:rsidRDefault="006D2DA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C21AE" w:rsidRPr="00FC59E2" w:rsidRDefault="00AC21AE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100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6D2DA0" w:rsidRDefault="006D2DA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6D2DA0" w:rsidRDefault="006D2DA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6D2DA0" w:rsidRDefault="006D2DA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6D2DA0" w:rsidRDefault="006D2DA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6D2DA0" w:rsidRDefault="006D2DA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C21AE" w:rsidRPr="00FC59E2" w:rsidRDefault="00AC21AE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100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</w:tcBorders>
          </w:tcPr>
          <w:p w:rsidR="006D2DA0" w:rsidRDefault="004B6A38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 xml:space="preserve"> </w:t>
            </w:r>
          </w:p>
          <w:p w:rsidR="006D2DA0" w:rsidRDefault="006D2DA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6D2DA0" w:rsidRDefault="006D2DA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6D2DA0" w:rsidRDefault="006D2DA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6D2DA0" w:rsidRDefault="006D2DA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C21AE" w:rsidRPr="00FC59E2" w:rsidRDefault="004B6A38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5%</w:t>
            </w:r>
          </w:p>
        </w:tc>
        <w:tc>
          <w:tcPr>
            <w:tcW w:w="1134" w:type="dxa"/>
            <w:tcBorders>
              <w:top w:val="single" w:sz="6" w:space="0" w:color="000000"/>
              <w:bottom w:val="single" w:sz="6" w:space="0" w:color="000000"/>
            </w:tcBorders>
          </w:tcPr>
          <w:p w:rsidR="00AC21AE" w:rsidRPr="00FC59E2" w:rsidRDefault="00AC21AE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</w:tc>
        <w:tc>
          <w:tcPr>
            <w:tcW w:w="1134" w:type="dxa"/>
            <w:tcBorders>
              <w:top w:val="single" w:sz="6" w:space="0" w:color="000000"/>
              <w:bottom w:val="single" w:sz="6" w:space="0" w:color="000000"/>
            </w:tcBorders>
          </w:tcPr>
          <w:p w:rsidR="00AC21AE" w:rsidRPr="00FC59E2" w:rsidRDefault="00AC21AE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</w:tc>
      </w:tr>
      <w:tr w:rsidR="00AC21AE" w:rsidTr="00AC21AE">
        <w:trPr>
          <w:trHeight w:val="455"/>
        </w:trPr>
        <w:tc>
          <w:tcPr>
            <w:tcW w:w="1445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Default="00AC21AE" w:rsidP="00AC21A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Default="00AC21AE" w:rsidP="00AC21A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Pr="00BE3D22" w:rsidRDefault="00AC21AE" w:rsidP="00AC21AE">
            <w:pPr>
              <w:pStyle w:val="a6"/>
              <w:jc w:val="center"/>
              <w:rPr>
                <w:rFonts w:ascii="Arial" w:hAnsi="Arial" w:cs="Arial"/>
                <w:sz w:val="20"/>
                <w:szCs w:val="22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Pr="00BE3D22" w:rsidRDefault="00AC21AE" w:rsidP="00AC21AE">
            <w:pPr>
              <w:pStyle w:val="a6"/>
              <w:jc w:val="center"/>
              <w:rPr>
                <w:rFonts w:ascii="Arial" w:hAnsi="Arial" w:cs="Arial"/>
                <w:sz w:val="20"/>
                <w:szCs w:val="22"/>
              </w:rPr>
            </w:pPr>
          </w:p>
        </w:tc>
        <w:tc>
          <w:tcPr>
            <w:tcW w:w="993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Default="00AC21AE" w:rsidP="00AC21A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Pr="00BE3D22" w:rsidRDefault="00AC21AE" w:rsidP="00AC21AE">
            <w:pPr>
              <w:pStyle w:val="a6"/>
              <w:jc w:val="center"/>
              <w:rPr>
                <w:rFonts w:ascii="Arial" w:hAnsi="Arial" w:cs="Arial"/>
                <w:sz w:val="20"/>
                <w:szCs w:val="22"/>
              </w:rPr>
            </w:pPr>
          </w:p>
        </w:tc>
        <w:tc>
          <w:tcPr>
            <w:tcW w:w="2126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Pr="00786E26" w:rsidRDefault="00AC21AE" w:rsidP="00AC21AE">
            <w:pPr>
              <w:rPr>
                <w:sz w:val="20"/>
                <w:szCs w:val="20"/>
                <w:lang w:val="ru-RU"/>
              </w:rPr>
            </w:pPr>
            <w:r w:rsidRPr="00786E26">
              <w:rPr>
                <w:sz w:val="20"/>
                <w:szCs w:val="20"/>
                <w:lang w:val="ru-RU"/>
              </w:rPr>
              <w:t xml:space="preserve">Полнота </w:t>
            </w:r>
            <w:r w:rsidR="00AB344E">
              <w:rPr>
                <w:sz w:val="20"/>
                <w:szCs w:val="20"/>
                <w:lang w:val="ru-RU"/>
              </w:rPr>
              <w:t xml:space="preserve"> </w:t>
            </w:r>
            <w:r w:rsidRPr="00786E26">
              <w:rPr>
                <w:sz w:val="20"/>
                <w:szCs w:val="20"/>
                <w:lang w:val="ru-RU"/>
              </w:rPr>
              <w:t>реализации основной общеобразовательной программы среднего</w:t>
            </w:r>
            <w:r>
              <w:rPr>
                <w:sz w:val="20"/>
                <w:szCs w:val="20"/>
                <w:lang w:val="ru-RU"/>
              </w:rPr>
              <w:t xml:space="preserve"> </w:t>
            </w:r>
            <w:r w:rsidRPr="00786E26">
              <w:rPr>
                <w:sz w:val="20"/>
                <w:szCs w:val="20"/>
                <w:lang w:val="ru-RU"/>
              </w:rPr>
              <w:t>общего образования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Default="00AC21AE" w:rsidP="00AC21A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  <w:tc>
          <w:tcPr>
            <w:tcW w:w="567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Default="00AC21AE" w:rsidP="00AC21A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744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6D2DA0" w:rsidRDefault="006D2DA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6D2DA0" w:rsidRDefault="006D2DA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C21AE" w:rsidRPr="00FC59E2" w:rsidRDefault="00AC21AE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100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6D2DA0" w:rsidRDefault="006D2DA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6D2DA0" w:rsidRDefault="006D2DA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C21AE" w:rsidRPr="00FC59E2" w:rsidRDefault="00AC21AE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100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</w:tcBorders>
          </w:tcPr>
          <w:p w:rsidR="00AC21AE" w:rsidRPr="00FC59E2" w:rsidRDefault="00AC21AE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</w:tc>
        <w:tc>
          <w:tcPr>
            <w:tcW w:w="1134" w:type="dxa"/>
            <w:tcBorders>
              <w:top w:val="single" w:sz="6" w:space="0" w:color="000000"/>
              <w:bottom w:val="single" w:sz="6" w:space="0" w:color="000000"/>
            </w:tcBorders>
          </w:tcPr>
          <w:p w:rsidR="006D2DA0" w:rsidRDefault="006D2DA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6D2DA0" w:rsidRDefault="006D2DA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C21AE" w:rsidRPr="00FC59E2" w:rsidRDefault="004B6A38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нет</w:t>
            </w:r>
          </w:p>
        </w:tc>
        <w:tc>
          <w:tcPr>
            <w:tcW w:w="1134" w:type="dxa"/>
            <w:tcBorders>
              <w:top w:val="single" w:sz="6" w:space="0" w:color="000000"/>
              <w:bottom w:val="single" w:sz="6" w:space="0" w:color="000000"/>
            </w:tcBorders>
          </w:tcPr>
          <w:p w:rsidR="00AC21AE" w:rsidRPr="00FC59E2" w:rsidRDefault="00AC21AE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</w:tc>
      </w:tr>
      <w:tr w:rsidR="00AC21AE" w:rsidTr="00AC21AE">
        <w:trPr>
          <w:trHeight w:val="455"/>
        </w:trPr>
        <w:tc>
          <w:tcPr>
            <w:tcW w:w="1445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Default="00AC21AE" w:rsidP="00AC21A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Default="00AC21AE" w:rsidP="00AC21A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Pr="00BE3D22" w:rsidRDefault="00AC21AE" w:rsidP="00AC21AE">
            <w:pPr>
              <w:pStyle w:val="a6"/>
              <w:jc w:val="center"/>
              <w:rPr>
                <w:rFonts w:ascii="Arial" w:hAnsi="Arial" w:cs="Arial"/>
                <w:sz w:val="20"/>
                <w:szCs w:val="22"/>
              </w:rPr>
            </w:pPr>
          </w:p>
        </w:tc>
        <w:tc>
          <w:tcPr>
            <w:tcW w:w="708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Pr="00BE3D22" w:rsidRDefault="00AC21AE" w:rsidP="00AC21AE">
            <w:pPr>
              <w:pStyle w:val="a6"/>
              <w:jc w:val="center"/>
              <w:rPr>
                <w:rFonts w:ascii="Arial" w:hAnsi="Arial" w:cs="Arial"/>
                <w:sz w:val="20"/>
                <w:szCs w:val="22"/>
              </w:rPr>
            </w:pPr>
          </w:p>
        </w:tc>
        <w:tc>
          <w:tcPr>
            <w:tcW w:w="993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Default="00AC21AE" w:rsidP="00AC21A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Pr="00BE3D22" w:rsidRDefault="00AC21AE" w:rsidP="00AC21AE">
            <w:pPr>
              <w:pStyle w:val="a6"/>
              <w:jc w:val="center"/>
              <w:rPr>
                <w:rFonts w:ascii="Arial" w:hAnsi="Arial" w:cs="Arial"/>
                <w:sz w:val="20"/>
                <w:szCs w:val="22"/>
              </w:rPr>
            </w:pPr>
          </w:p>
        </w:tc>
        <w:tc>
          <w:tcPr>
            <w:tcW w:w="2126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Pr="00596E2A" w:rsidRDefault="00AC21AE" w:rsidP="00AC21AE">
            <w:pPr>
              <w:rPr>
                <w:sz w:val="20"/>
                <w:szCs w:val="20"/>
                <w:lang w:val="ru-RU"/>
              </w:rPr>
            </w:pPr>
            <w:r w:rsidRPr="00596E2A">
              <w:rPr>
                <w:sz w:val="20"/>
                <w:szCs w:val="20"/>
                <w:lang w:val="ru-RU"/>
              </w:rPr>
              <w:t>Доля выпускников, получивших аттестат о среднем общем образовании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Default="00AC21AE" w:rsidP="00AC21A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  <w:tc>
          <w:tcPr>
            <w:tcW w:w="567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AC21AE" w:rsidRDefault="00AC21AE" w:rsidP="00AC21A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744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6D2DA0" w:rsidRDefault="006D2DA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C21AE" w:rsidRPr="00FC59E2" w:rsidRDefault="00AC21AE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100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6D2DA0" w:rsidRDefault="006D2DA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C21AE" w:rsidRPr="00FC59E2" w:rsidRDefault="00AC21AE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100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</w:tcBorders>
          </w:tcPr>
          <w:p w:rsidR="006D2DA0" w:rsidRDefault="006D2DA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C21AE" w:rsidRPr="00FC59E2" w:rsidRDefault="004B6A38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5%</w:t>
            </w:r>
          </w:p>
        </w:tc>
        <w:tc>
          <w:tcPr>
            <w:tcW w:w="1134" w:type="dxa"/>
            <w:tcBorders>
              <w:top w:val="single" w:sz="6" w:space="0" w:color="000000"/>
              <w:bottom w:val="single" w:sz="6" w:space="0" w:color="000000"/>
            </w:tcBorders>
          </w:tcPr>
          <w:p w:rsidR="006D2DA0" w:rsidRDefault="006D2DA0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  <w:p w:rsidR="00AC21AE" w:rsidRPr="00FC59E2" w:rsidRDefault="004B6A38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нет</w:t>
            </w:r>
          </w:p>
        </w:tc>
        <w:tc>
          <w:tcPr>
            <w:tcW w:w="1134" w:type="dxa"/>
            <w:tcBorders>
              <w:top w:val="single" w:sz="6" w:space="0" w:color="000000"/>
              <w:bottom w:val="single" w:sz="6" w:space="0" w:color="000000"/>
            </w:tcBorders>
          </w:tcPr>
          <w:p w:rsidR="00AC21AE" w:rsidRPr="00FC59E2" w:rsidRDefault="00AC21AE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</w:tc>
      </w:tr>
    </w:tbl>
    <w:p w:rsidR="00AC21AE" w:rsidRDefault="00AC21AE" w:rsidP="00AC21AE"/>
    <w:p w:rsidR="00AC21AE" w:rsidRPr="00860746" w:rsidRDefault="00AC21AE" w:rsidP="00860746">
      <w:pPr>
        <w:pStyle w:val="a5"/>
        <w:numPr>
          <w:ilvl w:val="1"/>
          <w:numId w:val="9"/>
        </w:numPr>
        <w:tabs>
          <w:tab w:val="left" w:pos="778"/>
        </w:tabs>
        <w:rPr>
          <w:sz w:val="24"/>
          <w:szCs w:val="24"/>
        </w:rPr>
      </w:pPr>
      <w:r w:rsidRPr="00425ED7">
        <w:rPr>
          <w:sz w:val="24"/>
          <w:szCs w:val="24"/>
        </w:rPr>
        <w:t>Показатели,</w:t>
      </w:r>
      <w:r w:rsidRPr="00425ED7">
        <w:rPr>
          <w:spacing w:val="-6"/>
          <w:sz w:val="24"/>
          <w:szCs w:val="24"/>
        </w:rPr>
        <w:t xml:space="preserve"> </w:t>
      </w:r>
      <w:r w:rsidRPr="00425ED7">
        <w:rPr>
          <w:sz w:val="24"/>
          <w:szCs w:val="24"/>
        </w:rPr>
        <w:t>характеризующие</w:t>
      </w:r>
      <w:r w:rsidRPr="00425ED7">
        <w:rPr>
          <w:spacing w:val="-5"/>
          <w:sz w:val="24"/>
          <w:szCs w:val="24"/>
        </w:rPr>
        <w:t xml:space="preserve"> </w:t>
      </w:r>
      <w:r w:rsidRPr="00425ED7">
        <w:rPr>
          <w:sz w:val="24"/>
          <w:szCs w:val="24"/>
        </w:rPr>
        <w:t>объем</w:t>
      </w:r>
      <w:r w:rsidRPr="00425ED7">
        <w:rPr>
          <w:spacing w:val="-6"/>
          <w:sz w:val="24"/>
          <w:szCs w:val="24"/>
        </w:rPr>
        <w:t xml:space="preserve"> </w:t>
      </w:r>
      <w:r w:rsidRPr="00425ED7">
        <w:rPr>
          <w:sz w:val="24"/>
          <w:szCs w:val="24"/>
        </w:rPr>
        <w:t>муниципальной</w:t>
      </w:r>
      <w:r w:rsidRPr="00425ED7">
        <w:rPr>
          <w:spacing w:val="-5"/>
          <w:sz w:val="24"/>
          <w:szCs w:val="24"/>
        </w:rPr>
        <w:t xml:space="preserve"> </w:t>
      </w:r>
      <w:r w:rsidRPr="00425ED7">
        <w:rPr>
          <w:sz w:val="24"/>
          <w:szCs w:val="24"/>
        </w:rPr>
        <w:t>услуги:</w:t>
      </w:r>
    </w:p>
    <w:tbl>
      <w:tblPr>
        <w:tblStyle w:val="TableNormal"/>
        <w:tblpPr w:leftFromText="180" w:rightFromText="180" w:vertAnchor="text" w:tblpY="1"/>
        <w:tblOverlap w:val="never"/>
        <w:tblW w:w="14911" w:type="dxa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03"/>
        <w:gridCol w:w="1417"/>
        <w:gridCol w:w="1134"/>
        <w:gridCol w:w="993"/>
        <w:gridCol w:w="1275"/>
        <w:gridCol w:w="1134"/>
        <w:gridCol w:w="1134"/>
        <w:gridCol w:w="851"/>
        <w:gridCol w:w="1276"/>
        <w:gridCol w:w="992"/>
        <w:gridCol w:w="992"/>
        <w:gridCol w:w="992"/>
        <w:gridCol w:w="709"/>
        <w:gridCol w:w="709"/>
      </w:tblGrid>
      <w:tr w:rsidR="00AC21AE" w:rsidTr="0052240D">
        <w:trPr>
          <w:trHeight w:val="274"/>
        </w:trPr>
        <w:tc>
          <w:tcPr>
            <w:tcW w:w="1303" w:type="dxa"/>
            <w:vMerge w:val="restart"/>
          </w:tcPr>
          <w:p w:rsidR="00AC21AE" w:rsidRPr="007112C5" w:rsidRDefault="00AC21AE" w:rsidP="00AC21AE">
            <w:pPr>
              <w:pStyle w:val="TableParagraph"/>
              <w:ind w:left="27" w:hanging="3"/>
              <w:rPr>
                <w:spacing w:val="1"/>
                <w:sz w:val="20"/>
                <w:szCs w:val="20"/>
                <w:lang w:val="ru-RU"/>
              </w:rPr>
            </w:pPr>
            <w:r w:rsidRPr="007112C5">
              <w:rPr>
                <w:sz w:val="20"/>
                <w:szCs w:val="20"/>
                <w:lang w:val="ru-RU"/>
              </w:rPr>
              <w:t>Уник</w:t>
            </w:r>
            <w:r w:rsidRPr="007112C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7112C5">
              <w:rPr>
                <w:sz w:val="20"/>
                <w:szCs w:val="20"/>
                <w:lang w:val="ru-RU"/>
              </w:rPr>
              <w:t>альный</w:t>
            </w:r>
            <w:proofErr w:type="spellEnd"/>
            <w:r w:rsidRPr="007112C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7112C5">
              <w:rPr>
                <w:sz w:val="20"/>
                <w:szCs w:val="20"/>
                <w:lang w:val="ru-RU"/>
              </w:rPr>
              <w:t>номе</w:t>
            </w:r>
            <w:r w:rsidRPr="007112C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gramStart"/>
            <w:r w:rsidRPr="007112C5">
              <w:rPr>
                <w:sz w:val="20"/>
                <w:szCs w:val="20"/>
                <w:lang w:val="ru-RU"/>
              </w:rPr>
              <w:t>р</w:t>
            </w:r>
            <w:proofErr w:type="gramEnd"/>
            <w:r w:rsidRPr="007112C5">
              <w:rPr>
                <w:spacing w:val="1"/>
                <w:sz w:val="20"/>
                <w:szCs w:val="20"/>
                <w:lang w:val="ru-RU"/>
              </w:rPr>
              <w:t xml:space="preserve"> </w:t>
            </w:r>
          </w:p>
          <w:p w:rsidR="00AC21AE" w:rsidRPr="007112C5" w:rsidRDefault="00AC21AE" w:rsidP="00AC21AE">
            <w:pPr>
              <w:pStyle w:val="TableParagraph"/>
              <w:ind w:left="27" w:hanging="3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7112C5">
              <w:rPr>
                <w:sz w:val="20"/>
                <w:szCs w:val="20"/>
                <w:lang w:val="ru-RU"/>
              </w:rPr>
              <w:t>реест</w:t>
            </w:r>
            <w:proofErr w:type="spellEnd"/>
            <w:r w:rsidRPr="007112C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7112C5">
              <w:rPr>
                <w:sz w:val="20"/>
                <w:szCs w:val="20"/>
                <w:lang w:val="ru-RU"/>
              </w:rPr>
              <w:t>ровой</w:t>
            </w:r>
            <w:proofErr w:type="spellEnd"/>
            <w:proofErr w:type="gramEnd"/>
          </w:p>
          <w:p w:rsidR="00AC21AE" w:rsidRPr="007112C5" w:rsidRDefault="00AC21AE" w:rsidP="00AC21AE">
            <w:pPr>
              <w:pStyle w:val="TableParagraph"/>
              <w:ind w:left="27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7112C5">
              <w:rPr>
                <w:sz w:val="20"/>
                <w:szCs w:val="20"/>
                <w:lang w:val="ru-RU"/>
              </w:rPr>
              <w:t>запи</w:t>
            </w:r>
            <w:proofErr w:type="spellEnd"/>
            <w:r w:rsidRPr="007112C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7112C5">
              <w:rPr>
                <w:sz w:val="20"/>
                <w:szCs w:val="20"/>
                <w:lang w:val="ru-RU"/>
              </w:rPr>
              <w:t>си</w:t>
            </w:r>
            <w:proofErr w:type="gramEnd"/>
          </w:p>
        </w:tc>
        <w:tc>
          <w:tcPr>
            <w:tcW w:w="2551" w:type="dxa"/>
            <w:gridSpan w:val="2"/>
            <w:vMerge w:val="restart"/>
          </w:tcPr>
          <w:p w:rsidR="00AC21AE" w:rsidRPr="007112C5" w:rsidRDefault="00AC21AE" w:rsidP="00AC21AE">
            <w:pPr>
              <w:pStyle w:val="TableParagraph"/>
              <w:ind w:left="27" w:hanging="5"/>
              <w:rPr>
                <w:spacing w:val="-52"/>
                <w:sz w:val="20"/>
                <w:szCs w:val="20"/>
                <w:lang w:val="ru-RU"/>
              </w:rPr>
            </w:pPr>
            <w:r w:rsidRPr="007112C5">
              <w:rPr>
                <w:sz w:val="20"/>
                <w:szCs w:val="20"/>
                <w:lang w:val="ru-RU"/>
              </w:rPr>
              <w:t>Показатель,</w:t>
            </w:r>
            <w:r w:rsidRPr="007112C5">
              <w:rPr>
                <w:spacing w:val="-52"/>
                <w:sz w:val="20"/>
                <w:szCs w:val="20"/>
                <w:lang w:val="ru-RU"/>
              </w:rPr>
              <w:t xml:space="preserve"> </w:t>
            </w:r>
          </w:p>
          <w:p w:rsidR="00AC21AE" w:rsidRPr="007112C5" w:rsidRDefault="00AC21AE" w:rsidP="00AC21AE">
            <w:pPr>
              <w:pStyle w:val="TableParagraph"/>
              <w:ind w:left="27" w:hanging="5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7112C5">
              <w:rPr>
                <w:sz w:val="20"/>
                <w:szCs w:val="20"/>
                <w:lang w:val="ru-RU"/>
              </w:rPr>
              <w:t>характеризу</w:t>
            </w:r>
            <w:proofErr w:type="spellEnd"/>
            <w:r w:rsidRPr="007112C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7112C5">
              <w:rPr>
                <w:sz w:val="20"/>
                <w:szCs w:val="20"/>
                <w:lang w:val="ru-RU"/>
              </w:rPr>
              <w:t>ющий</w:t>
            </w:r>
            <w:proofErr w:type="spellEnd"/>
            <w:proofErr w:type="gramEnd"/>
          </w:p>
          <w:p w:rsidR="00AC21AE" w:rsidRPr="007112C5" w:rsidRDefault="00AC21AE" w:rsidP="00AC21AE">
            <w:pPr>
              <w:pStyle w:val="TableParagraph"/>
              <w:ind w:left="27" w:firstLine="4"/>
              <w:rPr>
                <w:sz w:val="20"/>
                <w:szCs w:val="20"/>
                <w:lang w:val="ru-RU"/>
              </w:rPr>
            </w:pPr>
            <w:r w:rsidRPr="007112C5">
              <w:rPr>
                <w:sz w:val="20"/>
                <w:szCs w:val="20"/>
                <w:lang w:val="ru-RU"/>
              </w:rPr>
              <w:t>содержание</w:t>
            </w:r>
            <w:r w:rsidRPr="007112C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proofErr w:type="gramStart"/>
            <w:r w:rsidRPr="007112C5">
              <w:rPr>
                <w:spacing w:val="-1"/>
                <w:sz w:val="20"/>
                <w:szCs w:val="20"/>
                <w:lang w:val="ru-RU"/>
              </w:rPr>
              <w:t>муниципальн</w:t>
            </w:r>
            <w:proofErr w:type="spellEnd"/>
            <w:r w:rsidRPr="007112C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7112C5">
              <w:rPr>
                <w:sz w:val="20"/>
                <w:szCs w:val="20"/>
                <w:lang w:val="ru-RU"/>
              </w:rPr>
              <w:t>ой</w:t>
            </w:r>
            <w:proofErr w:type="gramEnd"/>
            <w:r w:rsidRPr="007112C5">
              <w:rPr>
                <w:spacing w:val="-1"/>
                <w:sz w:val="20"/>
                <w:szCs w:val="20"/>
                <w:lang w:val="ru-RU"/>
              </w:rPr>
              <w:t xml:space="preserve"> </w:t>
            </w:r>
            <w:r w:rsidRPr="007112C5">
              <w:rPr>
                <w:sz w:val="20"/>
                <w:szCs w:val="20"/>
                <w:lang w:val="ru-RU"/>
              </w:rPr>
              <w:t>услуги</w:t>
            </w:r>
          </w:p>
        </w:tc>
        <w:tc>
          <w:tcPr>
            <w:tcW w:w="2268" w:type="dxa"/>
            <w:gridSpan w:val="2"/>
            <w:vMerge w:val="restart"/>
          </w:tcPr>
          <w:p w:rsidR="00AC21AE" w:rsidRDefault="00AC21AE" w:rsidP="00AC21AE">
            <w:pPr>
              <w:pStyle w:val="TableParagraph"/>
              <w:ind w:left="27" w:hanging="1"/>
              <w:rPr>
                <w:spacing w:val="-52"/>
                <w:sz w:val="20"/>
                <w:szCs w:val="20"/>
                <w:lang w:val="ru-RU"/>
              </w:rPr>
            </w:pPr>
            <w:r w:rsidRPr="007112C5">
              <w:rPr>
                <w:sz w:val="20"/>
                <w:szCs w:val="20"/>
                <w:lang w:val="ru-RU"/>
              </w:rPr>
              <w:t>Показатель,</w:t>
            </w:r>
            <w:r w:rsidRPr="007112C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>
              <w:rPr>
                <w:spacing w:val="-52"/>
                <w:sz w:val="20"/>
                <w:szCs w:val="20"/>
                <w:lang w:val="ru-RU"/>
              </w:rPr>
              <w:t xml:space="preserve"> </w:t>
            </w:r>
          </w:p>
          <w:p w:rsidR="00AC21AE" w:rsidRPr="007112C5" w:rsidRDefault="00AC21AE" w:rsidP="00AC21AE">
            <w:pPr>
              <w:pStyle w:val="TableParagraph"/>
              <w:ind w:left="27" w:hanging="1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7112C5">
              <w:rPr>
                <w:sz w:val="20"/>
                <w:szCs w:val="20"/>
                <w:lang w:val="ru-RU"/>
              </w:rPr>
              <w:t>характеризу</w:t>
            </w:r>
            <w:proofErr w:type="spellEnd"/>
            <w:r w:rsidRPr="007112C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7112C5">
              <w:rPr>
                <w:sz w:val="20"/>
                <w:szCs w:val="20"/>
                <w:lang w:val="ru-RU"/>
              </w:rPr>
              <w:t>ющий</w:t>
            </w:r>
            <w:proofErr w:type="spellEnd"/>
            <w:proofErr w:type="gramEnd"/>
          </w:p>
          <w:p w:rsidR="00AC21AE" w:rsidRPr="007112C5" w:rsidRDefault="00AC21AE" w:rsidP="00AC21AE">
            <w:pPr>
              <w:pStyle w:val="TableParagraph"/>
              <w:ind w:left="27" w:firstLine="45"/>
              <w:jc w:val="both"/>
              <w:rPr>
                <w:sz w:val="20"/>
                <w:szCs w:val="20"/>
                <w:lang w:val="ru-RU"/>
              </w:rPr>
            </w:pPr>
            <w:r w:rsidRPr="007112C5">
              <w:rPr>
                <w:sz w:val="20"/>
                <w:szCs w:val="20"/>
                <w:lang w:val="ru-RU"/>
              </w:rPr>
              <w:t>условия</w:t>
            </w:r>
            <w:r>
              <w:rPr>
                <w:sz w:val="20"/>
                <w:szCs w:val="20"/>
                <w:lang w:val="ru-RU"/>
              </w:rPr>
              <w:t xml:space="preserve"> </w:t>
            </w:r>
            <w:r w:rsidRPr="007112C5">
              <w:rPr>
                <w:sz w:val="20"/>
                <w:szCs w:val="20"/>
                <w:lang w:val="ru-RU"/>
              </w:rPr>
              <w:t>(формы)</w:t>
            </w:r>
            <w:r w:rsidRPr="007112C5">
              <w:rPr>
                <w:spacing w:val="-53"/>
                <w:sz w:val="20"/>
                <w:szCs w:val="20"/>
                <w:lang w:val="ru-RU"/>
              </w:rPr>
              <w:t xml:space="preserve"> </w:t>
            </w:r>
            <w:r w:rsidRPr="007112C5">
              <w:rPr>
                <w:sz w:val="20"/>
                <w:szCs w:val="20"/>
                <w:lang w:val="ru-RU"/>
              </w:rPr>
              <w:t>оказания</w:t>
            </w:r>
          </w:p>
          <w:p w:rsidR="00AC21AE" w:rsidRPr="007112C5" w:rsidRDefault="00AC21AE" w:rsidP="00AC21AE">
            <w:pPr>
              <w:pStyle w:val="TableParagraph"/>
              <w:ind w:left="27" w:hanging="56"/>
              <w:jc w:val="both"/>
              <w:rPr>
                <w:sz w:val="20"/>
                <w:szCs w:val="20"/>
                <w:lang w:val="ru-RU"/>
              </w:rPr>
            </w:pPr>
            <w:r w:rsidRPr="007112C5">
              <w:rPr>
                <w:spacing w:val="-1"/>
                <w:sz w:val="20"/>
                <w:szCs w:val="20"/>
                <w:lang w:val="ru-RU"/>
              </w:rPr>
              <w:t>муниципаль</w:t>
            </w:r>
            <w:r w:rsidRPr="007112C5">
              <w:rPr>
                <w:sz w:val="20"/>
                <w:szCs w:val="20"/>
                <w:lang w:val="ru-RU"/>
              </w:rPr>
              <w:t>ной</w:t>
            </w:r>
            <w:r w:rsidRPr="007112C5">
              <w:rPr>
                <w:spacing w:val="-3"/>
                <w:sz w:val="20"/>
                <w:szCs w:val="20"/>
                <w:lang w:val="ru-RU"/>
              </w:rPr>
              <w:t xml:space="preserve"> </w:t>
            </w:r>
            <w:r w:rsidRPr="007112C5">
              <w:rPr>
                <w:sz w:val="20"/>
                <w:szCs w:val="20"/>
                <w:lang w:val="ru-RU"/>
              </w:rPr>
              <w:t>услуги</w:t>
            </w:r>
          </w:p>
        </w:tc>
        <w:tc>
          <w:tcPr>
            <w:tcW w:w="8789" w:type="dxa"/>
            <w:gridSpan w:val="9"/>
          </w:tcPr>
          <w:p w:rsidR="00AC21AE" w:rsidRPr="007112C5" w:rsidRDefault="00AC21AE" w:rsidP="00AC21AE">
            <w:pPr>
              <w:pStyle w:val="TableParagraph"/>
              <w:ind w:left="27"/>
              <w:rPr>
                <w:sz w:val="20"/>
                <w:szCs w:val="20"/>
              </w:rPr>
            </w:pPr>
            <w:proofErr w:type="spellStart"/>
            <w:r w:rsidRPr="007112C5">
              <w:rPr>
                <w:sz w:val="20"/>
                <w:szCs w:val="20"/>
              </w:rPr>
              <w:t>Показатель</w:t>
            </w:r>
            <w:proofErr w:type="spellEnd"/>
            <w:r w:rsidRPr="007112C5">
              <w:rPr>
                <w:spacing w:val="-3"/>
                <w:sz w:val="20"/>
                <w:szCs w:val="20"/>
              </w:rPr>
              <w:t xml:space="preserve"> </w:t>
            </w:r>
            <w:proofErr w:type="spellStart"/>
            <w:r w:rsidRPr="007112C5">
              <w:rPr>
                <w:sz w:val="20"/>
                <w:szCs w:val="20"/>
              </w:rPr>
              <w:t>объема</w:t>
            </w:r>
            <w:proofErr w:type="spellEnd"/>
            <w:r w:rsidRPr="007112C5">
              <w:rPr>
                <w:spacing w:val="-3"/>
                <w:sz w:val="20"/>
                <w:szCs w:val="20"/>
              </w:rPr>
              <w:t xml:space="preserve"> </w:t>
            </w:r>
            <w:proofErr w:type="spellStart"/>
            <w:r w:rsidRPr="007112C5">
              <w:rPr>
                <w:sz w:val="20"/>
                <w:szCs w:val="20"/>
              </w:rPr>
              <w:t>муниципальной</w:t>
            </w:r>
            <w:proofErr w:type="spellEnd"/>
            <w:r w:rsidRPr="007112C5">
              <w:rPr>
                <w:spacing w:val="-4"/>
                <w:sz w:val="20"/>
                <w:szCs w:val="20"/>
              </w:rPr>
              <w:t xml:space="preserve"> </w:t>
            </w:r>
            <w:proofErr w:type="spellStart"/>
            <w:r w:rsidRPr="007112C5">
              <w:rPr>
                <w:sz w:val="20"/>
                <w:szCs w:val="20"/>
              </w:rPr>
              <w:t>услуги</w:t>
            </w:r>
            <w:proofErr w:type="spellEnd"/>
          </w:p>
        </w:tc>
      </w:tr>
      <w:tr w:rsidR="00AC21AE" w:rsidTr="0052240D">
        <w:trPr>
          <w:trHeight w:val="840"/>
        </w:trPr>
        <w:tc>
          <w:tcPr>
            <w:tcW w:w="1303" w:type="dxa"/>
            <w:vMerge/>
            <w:tcBorders>
              <w:top w:val="nil"/>
            </w:tcBorders>
          </w:tcPr>
          <w:p w:rsidR="00AC21AE" w:rsidRPr="007112C5" w:rsidRDefault="00AC21AE" w:rsidP="00AC21AE">
            <w:pPr>
              <w:ind w:left="27"/>
              <w:rPr>
                <w:sz w:val="20"/>
                <w:szCs w:val="20"/>
              </w:rPr>
            </w:pPr>
          </w:p>
        </w:tc>
        <w:tc>
          <w:tcPr>
            <w:tcW w:w="2551" w:type="dxa"/>
            <w:gridSpan w:val="2"/>
            <w:vMerge/>
            <w:tcBorders>
              <w:top w:val="nil"/>
            </w:tcBorders>
          </w:tcPr>
          <w:p w:rsidR="00AC21AE" w:rsidRPr="00243D45" w:rsidRDefault="00AC21AE" w:rsidP="00AC21AE">
            <w:pPr>
              <w:ind w:left="27"/>
              <w:rPr>
                <w:sz w:val="20"/>
                <w:szCs w:val="20"/>
              </w:rPr>
            </w:pPr>
          </w:p>
        </w:tc>
        <w:tc>
          <w:tcPr>
            <w:tcW w:w="2268" w:type="dxa"/>
            <w:gridSpan w:val="2"/>
            <w:vMerge/>
            <w:tcBorders>
              <w:top w:val="nil"/>
            </w:tcBorders>
          </w:tcPr>
          <w:p w:rsidR="00AC21AE" w:rsidRPr="00243D45" w:rsidRDefault="00AC21AE" w:rsidP="00AC21AE">
            <w:pPr>
              <w:ind w:left="27"/>
              <w:rPr>
                <w:sz w:val="20"/>
                <w:szCs w:val="20"/>
              </w:rPr>
            </w:pPr>
          </w:p>
        </w:tc>
        <w:tc>
          <w:tcPr>
            <w:tcW w:w="1134" w:type="dxa"/>
            <w:vMerge w:val="restart"/>
          </w:tcPr>
          <w:p w:rsidR="00AC21AE" w:rsidRPr="00243D45" w:rsidRDefault="00AC21AE" w:rsidP="00AC21AE">
            <w:pPr>
              <w:pStyle w:val="TableParagraph"/>
              <w:ind w:left="27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243D45">
              <w:rPr>
                <w:sz w:val="20"/>
                <w:szCs w:val="20"/>
                <w:lang w:val="ru-RU"/>
              </w:rPr>
              <w:t>наиме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нован</w:t>
            </w:r>
            <w:proofErr w:type="spellEnd"/>
            <w:proofErr w:type="gram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ие</w:t>
            </w:r>
            <w:proofErr w:type="spellEnd"/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</w:p>
          <w:p w:rsidR="00AC21AE" w:rsidRPr="00243D45" w:rsidRDefault="00AC21AE" w:rsidP="00AC21AE">
            <w:pPr>
              <w:pStyle w:val="TableParagraph"/>
              <w:ind w:left="27"/>
              <w:rPr>
                <w:sz w:val="20"/>
                <w:szCs w:val="20"/>
                <w:lang w:val="ru-RU"/>
              </w:rPr>
            </w:pPr>
            <w:proofErr w:type="gramStart"/>
            <w:r w:rsidRPr="00243D45">
              <w:rPr>
                <w:sz w:val="20"/>
                <w:szCs w:val="20"/>
                <w:lang w:val="ru-RU"/>
              </w:rPr>
              <w:t>показ</w:t>
            </w:r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ателя</w:t>
            </w:r>
            <w:proofErr w:type="spellEnd"/>
            <w:proofErr w:type="gramEnd"/>
          </w:p>
        </w:tc>
        <w:tc>
          <w:tcPr>
            <w:tcW w:w="1985" w:type="dxa"/>
            <w:gridSpan w:val="2"/>
          </w:tcPr>
          <w:p w:rsidR="00AC21AE" w:rsidRPr="00243D45" w:rsidRDefault="00AC21AE" w:rsidP="00AC21AE">
            <w:pPr>
              <w:pStyle w:val="TableParagraph"/>
              <w:ind w:left="27" w:hanging="2"/>
              <w:rPr>
                <w:sz w:val="20"/>
                <w:szCs w:val="20"/>
                <w:lang w:val="ru-RU"/>
              </w:rPr>
            </w:pPr>
            <w:proofErr w:type="spellStart"/>
            <w:r w:rsidRPr="00243D45">
              <w:rPr>
                <w:sz w:val="20"/>
                <w:szCs w:val="20"/>
              </w:rPr>
              <w:t>единица</w:t>
            </w:r>
            <w:proofErr w:type="spellEnd"/>
            <w:r w:rsidRPr="00243D45">
              <w:rPr>
                <w:spacing w:val="1"/>
                <w:sz w:val="20"/>
                <w:szCs w:val="20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</w:rPr>
              <w:t>измерения</w:t>
            </w:r>
            <w:proofErr w:type="spellEnd"/>
            <w:r w:rsidRPr="00243D45">
              <w:rPr>
                <w:sz w:val="20"/>
                <w:szCs w:val="20"/>
                <w:lang w:val="ru-RU"/>
              </w:rPr>
              <w:t xml:space="preserve"> </w:t>
            </w:r>
          </w:p>
          <w:p w:rsidR="00AC21AE" w:rsidRPr="00243D45" w:rsidRDefault="00AC21AE" w:rsidP="00AC21AE">
            <w:pPr>
              <w:pStyle w:val="TableParagraph"/>
              <w:ind w:left="27" w:hanging="2"/>
              <w:rPr>
                <w:sz w:val="20"/>
                <w:szCs w:val="20"/>
              </w:rPr>
            </w:pPr>
            <w:r w:rsidRPr="00243D45">
              <w:rPr>
                <w:spacing w:val="-52"/>
                <w:sz w:val="20"/>
                <w:szCs w:val="20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</w:rPr>
              <w:t>по</w:t>
            </w:r>
            <w:proofErr w:type="spellEnd"/>
            <w:r w:rsidRPr="00243D45">
              <w:rPr>
                <w:spacing w:val="-2"/>
                <w:sz w:val="20"/>
                <w:szCs w:val="20"/>
              </w:rPr>
              <w:t xml:space="preserve"> </w:t>
            </w:r>
            <w:hyperlink r:id="rId13">
              <w:r w:rsidRPr="00243D45">
                <w:rPr>
                  <w:sz w:val="20"/>
                  <w:szCs w:val="20"/>
                </w:rPr>
                <w:t>ОКЕИ</w:t>
              </w:r>
            </w:hyperlink>
          </w:p>
        </w:tc>
        <w:tc>
          <w:tcPr>
            <w:tcW w:w="1276" w:type="dxa"/>
            <w:vMerge w:val="restart"/>
          </w:tcPr>
          <w:p w:rsidR="00AC21AE" w:rsidRPr="00243D45" w:rsidRDefault="00AC21AE" w:rsidP="00AC21AE">
            <w:pPr>
              <w:pStyle w:val="TableParagraph"/>
              <w:ind w:left="27" w:hanging="20"/>
              <w:jc w:val="both"/>
              <w:rPr>
                <w:sz w:val="20"/>
                <w:szCs w:val="20"/>
                <w:lang w:val="ru-RU"/>
              </w:rPr>
            </w:pPr>
            <w:r w:rsidRPr="00243D45">
              <w:rPr>
                <w:sz w:val="20"/>
                <w:szCs w:val="20"/>
                <w:lang w:val="ru-RU"/>
              </w:rPr>
              <w:t>утверждено в</w:t>
            </w:r>
          </w:p>
          <w:p w:rsidR="00AC21AE" w:rsidRPr="00243D45" w:rsidRDefault="00AC21AE" w:rsidP="00AC21AE">
            <w:pPr>
              <w:pStyle w:val="TableParagraph"/>
              <w:ind w:left="27" w:firstLine="38"/>
              <w:jc w:val="both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243D45">
              <w:rPr>
                <w:sz w:val="20"/>
                <w:szCs w:val="20"/>
                <w:lang w:val="ru-RU"/>
              </w:rPr>
              <w:t>муниципаль</w:t>
            </w:r>
            <w:proofErr w:type="spellEnd"/>
            <w:r w:rsidRPr="00243D45">
              <w:rPr>
                <w:sz w:val="20"/>
                <w:szCs w:val="20"/>
                <w:lang w:val="ru-RU"/>
              </w:rPr>
              <w:t xml:space="preserve"> ном</w:t>
            </w:r>
            <w:proofErr w:type="gramEnd"/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>задании на</w:t>
            </w:r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>год</w:t>
            </w:r>
          </w:p>
        </w:tc>
        <w:tc>
          <w:tcPr>
            <w:tcW w:w="992" w:type="dxa"/>
            <w:vMerge w:val="restart"/>
          </w:tcPr>
          <w:p w:rsidR="00AC21AE" w:rsidRPr="00243D45" w:rsidRDefault="00AC21AE" w:rsidP="00AC21AE">
            <w:pPr>
              <w:pStyle w:val="TableParagraph"/>
              <w:ind w:left="27" w:hanging="2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243D45">
              <w:rPr>
                <w:sz w:val="20"/>
                <w:szCs w:val="20"/>
                <w:lang w:val="ru-RU"/>
              </w:rPr>
              <w:t>исполне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>но</w:t>
            </w:r>
            <w:proofErr w:type="gramEnd"/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>на</w:t>
            </w:r>
          </w:p>
          <w:p w:rsidR="00AC21AE" w:rsidRPr="00243D45" w:rsidRDefault="00AC21AE" w:rsidP="00AC21AE">
            <w:pPr>
              <w:pStyle w:val="TableParagraph"/>
              <w:ind w:left="27" w:hanging="2"/>
              <w:rPr>
                <w:sz w:val="20"/>
                <w:szCs w:val="20"/>
                <w:lang w:val="ru-RU"/>
              </w:rPr>
            </w:pPr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gramStart"/>
            <w:r w:rsidRPr="00243D45">
              <w:rPr>
                <w:sz w:val="20"/>
                <w:szCs w:val="20"/>
                <w:lang w:val="ru-RU"/>
              </w:rPr>
              <w:t>отче</w:t>
            </w:r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тную</w:t>
            </w:r>
            <w:proofErr w:type="spellEnd"/>
            <w:proofErr w:type="gramEnd"/>
            <w:r w:rsidRPr="00243D45">
              <w:rPr>
                <w:sz w:val="20"/>
                <w:szCs w:val="20"/>
                <w:lang w:val="ru-RU"/>
              </w:rPr>
              <w:t xml:space="preserve"> </w:t>
            </w:r>
          </w:p>
          <w:p w:rsidR="00AC21AE" w:rsidRPr="00243D45" w:rsidRDefault="00AC21AE" w:rsidP="00AC21AE">
            <w:pPr>
              <w:pStyle w:val="TableParagraph"/>
              <w:ind w:left="27"/>
              <w:rPr>
                <w:sz w:val="20"/>
                <w:szCs w:val="20"/>
                <w:lang w:val="ru-RU"/>
              </w:rPr>
            </w:pPr>
            <w:r w:rsidRPr="00243D45">
              <w:rPr>
                <w:sz w:val="20"/>
                <w:szCs w:val="20"/>
                <w:lang w:val="ru-RU"/>
              </w:rPr>
              <w:t>дату</w:t>
            </w:r>
          </w:p>
        </w:tc>
        <w:tc>
          <w:tcPr>
            <w:tcW w:w="992" w:type="dxa"/>
            <w:vMerge w:val="restart"/>
          </w:tcPr>
          <w:p w:rsidR="00AC21AE" w:rsidRPr="00243D45" w:rsidRDefault="00AC21AE" w:rsidP="00AC21AE">
            <w:pPr>
              <w:pStyle w:val="TableParagraph"/>
              <w:ind w:left="27"/>
              <w:rPr>
                <w:spacing w:val="1"/>
                <w:sz w:val="20"/>
                <w:szCs w:val="20"/>
                <w:lang w:val="ru-RU"/>
              </w:rPr>
            </w:pPr>
            <w:proofErr w:type="spellStart"/>
            <w:proofErr w:type="gramStart"/>
            <w:r w:rsidRPr="00243D45">
              <w:rPr>
                <w:sz w:val="20"/>
                <w:szCs w:val="20"/>
                <w:lang w:val="ru-RU"/>
              </w:rPr>
              <w:t>допуст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>и</w:t>
            </w:r>
            <w:proofErr w:type="gramEnd"/>
            <w:r w:rsidRPr="00243D45">
              <w:rPr>
                <w:sz w:val="20"/>
                <w:szCs w:val="20"/>
                <w:lang w:val="ru-RU"/>
              </w:rPr>
              <w:t xml:space="preserve"> мое</w:t>
            </w:r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</w:p>
          <w:p w:rsidR="00AC21AE" w:rsidRPr="00243D45" w:rsidRDefault="00AC21AE" w:rsidP="00AC21AE">
            <w:pPr>
              <w:pStyle w:val="TableParagraph"/>
              <w:ind w:left="27"/>
              <w:rPr>
                <w:sz w:val="20"/>
                <w:szCs w:val="20"/>
                <w:lang w:val="ru-RU"/>
              </w:rPr>
            </w:pPr>
            <w:r w:rsidRPr="00243D45">
              <w:rPr>
                <w:sz w:val="20"/>
                <w:szCs w:val="20"/>
                <w:lang w:val="ru-RU"/>
              </w:rPr>
              <w:t>(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возмо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 xml:space="preserve">ж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ное</w:t>
            </w:r>
            <w:proofErr w:type="spellEnd"/>
            <w:r w:rsidRPr="00243D45">
              <w:rPr>
                <w:sz w:val="20"/>
                <w:szCs w:val="20"/>
                <w:lang w:val="ru-RU"/>
              </w:rPr>
              <w:t>)</w:t>
            </w:r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отклон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 xml:space="preserve">е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ние</w:t>
            </w:r>
            <w:proofErr w:type="spellEnd"/>
          </w:p>
        </w:tc>
        <w:tc>
          <w:tcPr>
            <w:tcW w:w="992" w:type="dxa"/>
            <w:vMerge w:val="restart"/>
          </w:tcPr>
          <w:p w:rsidR="00AC21AE" w:rsidRPr="00243D45" w:rsidRDefault="00AC21AE" w:rsidP="00AC21AE">
            <w:pPr>
              <w:pStyle w:val="TableParagraph"/>
              <w:ind w:left="27" w:firstLine="1"/>
              <w:rPr>
                <w:sz w:val="20"/>
                <w:szCs w:val="20"/>
                <w:lang w:val="ru-RU"/>
              </w:rPr>
            </w:pPr>
            <w:proofErr w:type="spellStart"/>
            <w:r w:rsidRPr="00243D45">
              <w:rPr>
                <w:sz w:val="20"/>
                <w:szCs w:val="20"/>
                <w:lang w:val="ru-RU"/>
              </w:rPr>
              <w:t>отклон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 xml:space="preserve">е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ние</w:t>
            </w:r>
            <w:proofErr w:type="spellEnd"/>
            <w:r w:rsidRPr="00243D45">
              <w:rPr>
                <w:sz w:val="20"/>
                <w:szCs w:val="20"/>
                <w:lang w:val="ru-RU"/>
              </w:rPr>
              <w:t>,</w:t>
            </w:r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превы</w:t>
            </w:r>
            <w:proofErr w:type="spellEnd"/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шающе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>е</w:t>
            </w:r>
          </w:p>
          <w:p w:rsidR="00AC21AE" w:rsidRPr="00243D45" w:rsidRDefault="00AC21AE" w:rsidP="00AC21AE">
            <w:pPr>
              <w:pStyle w:val="TableParagraph"/>
              <w:ind w:left="27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243D45">
              <w:rPr>
                <w:sz w:val="20"/>
                <w:szCs w:val="20"/>
                <w:lang w:val="ru-RU"/>
              </w:rPr>
              <w:t>допуст</w:t>
            </w:r>
            <w:proofErr w:type="spellEnd"/>
            <w:r w:rsidRPr="00243D45">
              <w:rPr>
                <w:spacing w:val="-53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>и</w:t>
            </w:r>
            <w:proofErr w:type="gramEnd"/>
            <w:r w:rsidRPr="00243D45">
              <w:rPr>
                <w:sz w:val="20"/>
                <w:szCs w:val="20"/>
                <w:lang w:val="ru-RU"/>
              </w:rPr>
              <w:t xml:space="preserve"> мое</w:t>
            </w:r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>(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возмож</w:t>
            </w:r>
            <w:proofErr w:type="spellEnd"/>
            <w:r w:rsidRPr="00243D45"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ное</w:t>
            </w:r>
            <w:proofErr w:type="spellEnd"/>
            <w:r w:rsidRPr="00243D45">
              <w:rPr>
                <w:sz w:val="20"/>
                <w:szCs w:val="20"/>
                <w:lang w:val="ru-RU"/>
              </w:rPr>
              <w:t>)</w:t>
            </w:r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значен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ие</w:t>
            </w:r>
            <w:proofErr w:type="spellEnd"/>
          </w:p>
        </w:tc>
        <w:tc>
          <w:tcPr>
            <w:tcW w:w="709" w:type="dxa"/>
            <w:vMerge w:val="restart"/>
          </w:tcPr>
          <w:p w:rsidR="00AC21AE" w:rsidRPr="00243D45" w:rsidRDefault="00AC21AE" w:rsidP="00AC21AE">
            <w:pPr>
              <w:pStyle w:val="TableParagraph"/>
              <w:ind w:left="27" w:hanging="4"/>
              <w:rPr>
                <w:sz w:val="20"/>
                <w:szCs w:val="20"/>
              </w:rPr>
            </w:pPr>
            <w:proofErr w:type="spellStart"/>
            <w:r w:rsidRPr="00243D45">
              <w:rPr>
                <w:sz w:val="20"/>
                <w:szCs w:val="20"/>
              </w:rPr>
              <w:t>причина</w:t>
            </w:r>
            <w:proofErr w:type="spellEnd"/>
            <w:r w:rsidRPr="00243D45">
              <w:rPr>
                <w:spacing w:val="1"/>
                <w:sz w:val="20"/>
                <w:szCs w:val="20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</w:rPr>
              <w:t>отклонен</w:t>
            </w:r>
            <w:proofErr w:type="spellEnd"/>
            <w:r w:rsidRPr="00243D45">
              <w:rPr>
                <w:spacing w:val="-52"/>
                <w:sz w:val="20"/>
                <w:szCs w:val="20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</w:rPr>
              <w:t>ия</w:t>
            </w:r>
            <w:proofErr w:type="spellEnd"/>
          </w:p>
        </w:tc>
        <w:tc>
          <w:tcPr>
            <w:tcW w:w="709" w:type="dxa"/>
            <w:vMerge w:val="restart"/>
          </w:tcPr>
          <w:p w:rsidR="00AC21AE" w:rsidRPr="00243D45" w:rsidRDefault="00AC21AE" w:rsidP="00AC21AE">
            <w:pPr>
              <w:pStyle w:val="TableParagraph"/>
              <w:ind w:left="27"/>
              <w:rPr>
                <w:sz w:val="20"/>
                <w:szCs w:val="20"/>
                <w:lang w:val="ru-RU"/>
              </w:rPr>
            </w:pPr>
            <w:r w:rsidRPr="00243D45">
              <w:rPr>
                <w:sz w:val="20"/>
                <w:szCs w:val="20"/>
                <w:lang w:val="ru-RU"/>
              </w:rPr>
              <w:t>Сред</w:t>
            </w:r>
          </w:p>
          <w:p w:rsidR="00AC21AE" w:rsidRPr="00243D45" w:rsidRDefault="00AC21AE" w:rsidP="00AC21AE">
            <w:pPr>
              <w:pStyle w:val="TableParagraph"/>
              <w:ind w:left="27"/>
              <w:rPr>
                <w:sz w:val="20"/>
                <w:szCs w:val="20"/>
                <w:lang w:val="ru-RU"/>
              </w:rPr>
            </w:pPr>
            <w:r w:rsidRPr="00243D45">
              <w:rPr>
                <w:sz w:val="20"/>
                <w:szCs w:val="20"/>
                <w:lang w:val="ru-RU"/>
              </w:rPr>
              <w:t>ни</w:t>
            </w:r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>й</w:t>
            </w:r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>размер</w:t>
            </w:r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>платы</w:t>
            </w:r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>(цена,</w:t>
            </w:r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>тариф)</w:t>
            </w:r>
          </w:p>
          <w:p w:rsidR="00AC21AE" w:rsidRPr="00243D45" w:rsidRDefault="00AC21AE" w:rsidP="00AC21AE">
            <w:pPr>
              <w:pStyle w:val="TableParagraph"/>
              <w:ind w:left="27"/>
              <w:rPr>
                <w:sz w:val="20"/>
                <w:szCs w:val="20"/>
                <w:lang w:val="ru-RU"/>
              </w:rPr>
            </w:pPr>
          </w:p>
        </w:tc>
      </w:tr>
      <w:tr w:rsidR="00AC21AE" w:rsidTr="0052240D">
        <w:trPr>
          <w:trHeight w:val="1191"/>
        </w:trPr>
        <w:tc>
          <w:tcPr>
            <w:tcW w:w="1303" w:type="dxa"/>
            <w:vMerge/>
            <w:tcBorders>
              <w:top w:val="nil"/>
            </w:tcBorders>
          </w:tcPr>
          <w:p w:rsidR="00AC21AE" w:rsidRPr="005C0B7C" w:rsidRDefault="00AC21AE" w:rsidP="00AC21AE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17" w:type="dxa"/>
          </w:tcPr>
          <w:p w:rsidR="00AC21AE" w:rsidRPr="00243D45" w:rsidRDefault="00AC21AE" w:rsidP="00AC21AE">
            <w:pPr>
              <w:pStyle w:val="TableParagraph"/>
              <w:spacing w:before="97"/>
              <w:ind w:left="66" w:right="54" w:hanging="2"/>
              <w:rPr>
                <w:spacing w:val="1"/>
                <w:sz w:val="20"/>
                <w:szCs w:val="20"/>
                <w:lang w:val="ru-RU"/>
              </w:rPr>
            </w:pPr>
            <w:proofErr w:type="gramStart"/>
            <w:r w:rsidRPr="00243D45">
              <w:rPr>
                <w:sz w:val="20"/>
                <w:szCs w:val="20"/>
                <w:lang w:val="ru-RU"/>
              </w:rPr>
              <w:t>(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наим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енова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ние</w:t>
            </w:r>
            <w:proofErr w:type="spellEnd"/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gramEnd"/>
          </w:p>
          <w:p w:rsidR="00AC21AE" w:rsidRPr="00243D45" w:rsidRDefault="00AC21AE" w:rsidP="00AC21AE">
            <w:pPr>
              <w:pStyle w:val="TableParagraph"/>
              <w:spacing w:before="97"/>
              <w:ind w:left="66" w:right="54" w:hanging="2"/>
              <w:rPr>
                <w:sz w:val="20"/>
                <w:szCs w:val="20"/>
                <w:lang w:val="ru-RU"/>
              </w:rPr>
            </w:pPr>
            <w:proofErr w:type="gramStart"/>
            <w:r w:rsidRPr="00243D45">
              <w:rPr>
                <w:sz w:val="20"/>
                <w:szCs w:val="20"/>
                <w:lang w:val="ru-RU"/>
              </w:rPr>
              <w:t>показ</w:t>
            </w:r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ателя</w:t>
            </w:r>
            <w:proofErr w:type="spellEnd"/>
            <w:proofErr w:type="gramEnd"/>
            <w:r w:rsidRPr="00243D45">
              <w:rPr>
                <w:sz w:val="20"/>
                <w:szCs w:val="20"/>
                <w:lang w:val="ru-RU"/>
              </w:rPr>
              <w:t>)</w:t>
            </w:r>
          </w:p>
        </w:tc>
        <w:tc>
          <w:tcPr>
            <w:tcW w:w="1134" w:type="dxa"/>
          </w:tcPr>
          <w:p w:rsidR="00AC21AE" w:rsidRPr="00243D45" w:rsidRDefault="00AC21AE" w:rsidP="00AC21AE">
            <w:pPr>
              <w:pStyle w:val="TableParagraph"/>
              <w:spacing w:before="97"/>
              <w:ind w:left="63" w:right="55" w:hanging="2"/>
              <w:rPr>
                <w:spacing w:val="1"/>
                <w:sz w:val="20"/>
                <w:szCs w:val="20"/>
                <w:lang w:val="ru-RU"/>
              </w:rPr>
            </w:pPr>
            <w:proofErr w:type="gramStart"/>
            <w:r w:rsidRPr="00243D45">
              <w:rPr>
                <w:sz w:val="20"/>
                <w:szCs w:val="20"/>
                <w:lang w:val="ru-RU"/>
              </w:rPr>
              <w:t>(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наим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енова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ние</w:t>
            </w:r>
            <w:proofErr w:type="spellEnd"/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gramEnd"/>
          </w:p>
          <w:p w:rsidR="00AC21AE" w:rsidRPr="00243D45" w:rsidRDefault="00AC21AE" w:rsidP="00AC21AE">
            <w:pPr>
              <w:pStyle w:val="TableParagraph"/>
              <w:spacing w:before="97"/>
              <w:ind w:left="63" w:right="55" w:hanging="2"/>
              <w:jc w:val="left"/>
              <w:rPr>
                <w:sz w:val="20"/>
                <w:szCs w:val="20"/>
                <w:lang w:val="ru-RU"/>
              </w:rPr>
            </w:pPr>
            <w:r w:rsidRPr="00243D45">
              <w:rPr>
                <w:sz w:val="20"/>
                <w:szCs w:val="20"/>
                <w:lang w:val="ru-RU"/>
              </w:rPr>
              <w:t>показателя)</w:t>
            </w:r>
          </w:p>
        </w:tc>
        <w:tc>
          <w:tcPr>
            <w:tcW w:w="993" w:type="dxa"/>
          </w:tcPr>
          <w:p w:rsidR="00AC21AE" w:rsidRPr="00243D45" w:rsidRDefault="00AC21AE" w:rsidP="00AC21AE">
            <w:pPr>
              <w:pStyle w:val="TableParagraph"/>
              <w:spacing w:before="97"/>
              <w:ind w:firstLine="68"/>
              <w:rPr>
                <w:spacing w:val="1"/>
                <w:sz w:val="20"/>
                <w:szCs w:val="20"/>
                <w:lang w:val="ru-RU"/>
              </w:rPr>
            </w:pPr>
            <w:proofErr w:type="gramStart"/>
            <w:r w:rsidRPr="00243D45">
              <w:rPr>
                <w:sz w:val="20"/>
                <w:szCs w:val="20"/>
                <w:lang w:val="ru-RU"/>
              </w:rPr>
              <w:t>(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наи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мено</w:t>
            </w:r>
            <w:proofErr w:type="spellEnd"/>
            <w:r w:rsidRPr="00243D45">
              <w:rPr>
                <w:sz w:val="20"/>
                <w:szCs w:val="20"/>
                <w:lang w:val="ru-RU"/>
              </w:rPr>
              <w:t xml:space="preserve"> 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ван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ие</w:t>
            </w:r>
            <w:proofErr w:type="spellEnd"/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gramEnd"/>
          </w:p>
          <w:p w:rsidR="00AC21AE" w:rsidRPr="00243D45" w:rsidRDefault="00AC21AE" w:rsidP="00AC21AE">
            <w:pPr>
              <w:pStyle w:val="TableParagraph"/>
              <w:spacing w:before="97"/>
              <w:ind w:firstLine="68"/>
              <w:rPr>
                <w:sz w:val="20"/>
                <w:szCs w:val="20"/>
                <w:lang w:val="ru-RU"/>
              </w:rPr>
            </w:pPr>
            <w:proofErr w:type="gramStart"/>
            <w:r w:rsidRPr="00243D45">
              <w:rPr>
                <w:sz w:val="20"/>
                <w:szCs w:val="20"/>
                <w:lang w:val="ru-RU"/>
              </w:rPr>
              <w:t>пока</w:t>
            </w:r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зателя</w:t>
            </w:r>
            <w:proofErr w:type="spellEnd"/>
            <w:proofErr w:type="gramEnd"/>
            <w:r w:rsidRPr="00243D45">
              <w:rPr>
                <w:sz w:val="20"/>
                <w:szCs w:val="20"/>
                <w:lang w:val="ru-RU"/>
              </w:rPr>
              <w:t>)</w:t>
            </w:r>
          </w:p>
        </w:tc>
        <w:tc>
          <w:tcPr>
            <w:tcW w:w="1275" w:type="dxa"/>
          </w:tcPr>
          <w:p w:rsidR="00AC21AE" w:rsidRPr="00243D45" w:rsidRDefault="00AC21AE" w:rsidP="00AC21AE">
            <w:pPr>
              <w:pStyle w:val="TableParagraph"/>
              <w:spacing w:before="97"/>
              <w:ind w:left="64" w:right="56" w:hanging="2"/>
              <w:rPr>
                <w:sz w:val="20"/>
                <w:szCs w:val="20"/>
                <w:lang w:val="ru-RU"/>
              </w:rPr>
            </w:pPr>
            <w:r w:rsidRPr="00243D45">
              <w:rPr>
                <w:sz w:val="20"/>
                <w:szCs w:val="20"/>
                <w:lang w:val="ru-RU"/>
              </w:rPr>
              <w:t>(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наим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 xml:space="preserve">е </w:t>
            </w:r>
            <w:proofErr w:type="gramStart"/>
            <w:r w:rsidRPr="00243D45">
              <w:rPr>
                <w:sz w:val="20"/>
                <w:szCs w:val="20"/>
                <w:lang w:val="ru-RU"/>
              </w:rPr>
              <w:t>нова</w:t>
            </w:r>
            <w:proofErr w:type="gram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ние</w:t>
            </w:r>
            <w:proofErr w:type="spellEnd"/>
            <w:r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>показателя)</w:t>
            </w:r>
          </w:p>
        </w:tc>
        <w:tc>
          <w:tcPr>
            <w:tcW w:w="1134" w:type="dxa"/>
            <w:vMerge/>
            <w:tcBorders>
              <w:top w:val="nil"/>
            </w:tcBorders>
          </w:tcPr>
          <w:p w:rsidR="00AC21AE" w:rsidRPr="00243D45" w:rsidRDefault="00AC21AE" w:rsidP="00AC21AE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</w:tcPr>
          <w:p w:rsidR="00AC21AE" w:rsidRPr="00243D45" w:rsidRDefault="00AC21AE" w:rsidP="00AC21AE">
            <w:pPr>
              <w:pStyle w:val="TableParagraph"/>
              <w:spacing w:before="97"/>
              <w:ind w:left="60" w:right="65"/>
              <w:rPr>
                <w:sz w:val="20"/>
                <w:szCs w:val="20"/>
              </w:rPr>
            </w:pPr>
            <w:proofErr w:type="spellStart"/>
            <w:r w:rsidRPr="00243D45">
              <w:rPr>
                <w:sz w:val="20"/>
                <w:szCs w:val="20"/>
              </w:rPr>
              <w:t>наиме</w:t>
            </w:r>
            <w:proofErr w:type="spellEnd"/>
            <w:r w:rsidRPr="00243D45">
              <w:rPr>
                <w:spacing w:val="-52"/>
                <w:sz w:val="20"/>
                <w:szCs w:val="20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</w:rPr>
              <w:t>но</w:t>
            </w:r>
            <w:proofErr w:type="spellEnd"/>
            <w:r w:rsidRPr="00243D45"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</w:rPr>
              <w:t>ван</w:t>
            </w:r>
            <w:proofErr w:type="spellEnd"/>
            <w:r w:rsidRPr="00243D45">
              <w:rPr>
                <w:spacing w:val="-52"/>
                <w:sz w:val="20"/>
                <w:szCs w:val="20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</w:rPr>
              <w:t>ие</w:t>
            </w:r>
            <w:proofErr w:type="spellEnd"/>
          </w:p>
        </w:tc>
        <w:tc>
          <w:tcPr>
            <w:tcW w:w="851" w:type="dxa"/>
          </w:tcPr>
          <w:p w:rsidR="00AC21AE" w:rsidRPr="00243D45" w:rsidRDefault="00AC21AE" w:rsidP="00AC21AE">
            <w:pPr>
              <w:pStyle w:val="TableParagraph"/>
              <w:spacing w:before="97"/>
              <w:ind w:left="92" w:right="92"/>
              <w:rPr>
                <w:sz w:val="20"/>
                <w:szCs w:val="20"/>
              </w:rPr>
            </w:pPr>
            <w:proofErr w:type="spellStart"/>
            <w:r w:rsidRPr="00243D45">
              <w:rPr>
                <w:sz w:val="20"/>
                <w:szCs w:val="20"/>
              </w:rPr>
              <w:t>код</w:t>
            </w:r>
            <w:proofErr w:type="spellEnd"/>
          </w:p>
        </w:tc>
        <w:tc>
          <w:tcPr>
            <w:tcW w:w="1276" w:type="dxa"/>
            <w:vMerge/>
            <w:tcBorders>
              <w:top w:val="nil"/>
            </w:tcBorders>
          </w:tcPr>
          <w:p w:rsidR="00AC21AE" w:rsidRPr="00243D45" w:rsidRDefault="00AC21AE" w:rsidP="00AC21AE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nil"/>
            </w:tcBorders>
          </w:tcPr>
          <w:p w:rsidR="00AC21AE" w:rsidRPr="00243D45" w:rsidRDefault="00AC21AE" w:rsidP="00AC21AE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nil"/>
            </w:tcBorders>
          </w:tcPr>
          <w:p w:rsidR="00AC21AE" w:rsidRPr="00243D45" w:rsidRDefault="00AC21AE" w:rsidP="00AC21AE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nil"/>
            </w:tcBorders>
          </w:tcPr>
          <w:p w:rsidR="00AC21AE" w:rsidRPr="00243D45" w:rsidRDefault="00AC21AE" w:rsidP="00AC21AE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nil"/>
            </w:tcBorders>
          </w:tcPr>
          <w:p w:rsidR="00AC21AE" w:rsidRPr="00243D45" w:rsidRDefault="00AC21AE" w:rsidP="00AC21AE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nil"/>
            </w:tcBorders>
          </w:tcPr>
          <w:p w:rsidR="00AC21AE" w:rsidRPr="00243D45" w:rsidRDefault="00AC21AE" w:rsidP="00AC21AE">
            <w:pPr>
              <w:rPr>
                <w:sz w:val="20"/>
                <w:szCs w:val="20"/>
              </w:rPr>
            </w:pPr>
          </w:p>
        </w:tc>
      </w:tr>
      <w:tr w:rsidR="00AC21AE" w:rsidTr="0052240D">
        <w:trPr>
          <w:trHeight w:val="343"/>
        </w:trPr>
        <w:tc>
          <w:tcPr>
            <w:tcW w:w="1303" w:type="dxa"/>
          </w:tcPr>
          <w:p w:rsidR="00AC21AE" w:rsidRDefault="00AC21AE" w:rsidP="00AC21AE">
            <w:pPr>
              <w:pStyle w:val="TableParagraph"/>
              <w:spacing w:before="96"/>
              <w:ind w:left="9"/>
            </w:pPr>
            <w:r>
              <w:t>1</w:t>
            </w:r>
          </w:p>
        </w:tc>
        <w:tc>
          <w:tcPr>
            <w:tcW w:w="1417" w:type="dxa"/>
          </w:tcPr>
          <w:p w:rsidR="00AC21AE" w:rsidRDefault="00AC21AE" w:rsidP="00AC21AE">
            <w:pPr>
              <w:pStyle w:val="TableParagraph"/>
              <w:spacing w:before="96"/>
              <w:ind w:left="9"/>
            </w:pPr>
            <w:r>
              <w:t>2</w:t>
            </w:r>
          </w:p>
        </w:tc>
        <w:tc>
          <w:tcPr>
            <w:tcW w:w="1134" w:type="dxa"/>
          </w:tcPr>
          <w:p w:rsidR="00AC21AE" w:rsidRDefault="00AC21AE" w:rsidP="00AC21AE">
            <w:pPr>
              <w:pStyle w:val="TableParagraph"/>
              <w:spacing w:before="96"/>
              <w:ind w:left="9"/>
            </w:pPr>
            <w:r>
              <w:t>3</w:t>
            </w:r>
          </w:p>
        </w:tc>
        <w:tc>
          <w:tcPr>
            <w:tcW w:w="993" w:type="dxa"/>
          </w:tcPr>
          <w:p w:rsidR="00AC21AE" w:rsidRDefault="00AC21AE" w:rsidP="00AC21AE">
            <w:pPr>
              <w:pStyle w:val="TableParagraph"/>
              <w:spacing w:before="96"/>
              <w:ind w:left="9"/>
            </w:pPr>
            <w:r>
              <w:t>4</w:t>
            </w:r>
          </w:p>
        </w:tc>
        <w:tc>
          <w:tcPr>
            <w:tcW w:w="1275" w:type="dxa"/>
          </w:tcPr>
          <w:p w:rsidR="00AC21AE" w:rsidRDefault="00AC21AE" w:rsidP="00AC21AE">
            <w:pPr>
              <w:pStyle w:val="TableParagraph"/>
              <w:spacing w:before="96"/>
              <w:ind w:left="9"/>
            </w:pPr>
            <w:r>
              <w:t>5</w:t>
            </w:r>
          </w:p>
        </w:tc>
        <w:tc>
          <w:tcPr>
            <w:tcW w:w="1134" w:type="dxa"/>
          </w:tcPr>
          <w:p w:rsidR="00AC21AE" w:rsidRDefault="00AC21AE" w:rsidP="00AC21AE">
            <w:pPr>
              <w:pStyle w:val="TableParagraph"/>
              <w:spacing w:before="96"/>
              <w:ind w:left="9"/>
            </w:pPr>
            <w:r>
              <w:t>6</w:t>
            </w:r>
          </w:p>
        </w:tc>
        <w:tc>
          <w:tcPr>
            <w:tcW w:w="1134" w:type="dxa"/>
          </w:tcPr>
          <w:p w:rsidR="00AC21AE" w:rsidRDefault="00AC21AE" w:rsidP="00AC21AE">
            <w:pPr>
              <w:pStyle w:val="TableParagraph"/>
              <w:spacing w:before="96"/>
              <w:ind w:left="9"/>
            </w:pPr>
            <w:r>
              <w:t>7</w:t>
            </w:r>
          </w:p>
        </w:tc>
        <w:tc>
          <w:tcPr>
            <w:tcW w:w="851" w:type="dxa"/>
          </w:tcPr>
          <w:p w:rsidR="00AC21AE" w:rsidRDefault="00AC21AE" w:rsidP="00AC21AE">
            <w:pPr>
              <w:pStyle w:val="TableParagraph"/>
              <w:spacing w:before="96"/>
              <w:ind w:left="9"/>
            </w:pPr>
            <w:r>
              <w:t>8</w:t>
            </w:r>
          </w:p>
        </w:tc>
        <w:tc>
          <w:tcPr>
            <w:tcW w:w="1276" w:type="dxa"/>
          </w:tcPr>
          <w:p w:rsidR="00AC21AE" w:rsidRDefault="00AC21AE" w:rsidP="00AC21AE">
            <w:pPr>
              <w:pStyle w:val="TableParagraph"/>
              <w:spacing w:before="96"/>
              <w:ind w:left="9"/>
            </w:pPr>
            <w:r>
              <w:t>9</w:t>
            </w:r>
          </w:p>
        </w:tc>
        <w:tc>
          <w:tcPr>
            <w:tcW w:w="992" w:type="dxa"/>
          </w:tcPr>
          <w:p w:rsidR="00AC21AE" w:rsidRDefault="00AC21AE" w:rsidP="00AC21AE">
            <w:pPr>
              <w:pStyle w:val="TableParagraph"/>
              <w:spacing w:before="96"/>
              <w:ind w:left="9"/>
              <w:jc w:val="left"/>
            </w:pPr>
            <w:r>
              <w:t>10</w:t>
            </w:r>
          </w:p>
        </w:tc>
        <w:tc>
          <w:tcPr>
            <w:tcW w:w="992" w:type="dxa"/>
          </w:tcPr>
          <w:p w:rsidR="00AC21AE" w:rsidRDefault="00AC21AE" w:rsidP="00AC21AE">
            <w:pPr>
              <w:pStyle w:val="TableParagraph"/>
              <w:spacing w:before="96"/>
              <w:ind w:left="9"/>
            </w:pPr>
            <w:r>
              <w:t>11</w:t>
            </w:r>
          </w:p>
        </w:tc>
        <w:tc>
          <w:tcPr>
            <w:tcW w:w="992" w:type="dxa"/>
          </w:tcPr>
          <w:p w:rsidR="00AC21AE" w:rsidRPr="005C0B7C" w:rsidRDefault="00AC21AE" w:rsidP="00AC21AE">
            <w:pPr>
              <w:pStyle w:val="TableParagraph"/>
              <w:spacing w:before="96"/>
              <w:ind w:left="9"/>
            </w:pPr>
            <w:r w:rsidRPr="005C0B7C">
              <w:t>12</w:t>
            </w:r>
          </w:p>
        </w:tc>
        <w:tc>
          <w:tcPr>
            <w:tcW w:w="709" w:type="dxa"/>
          </w:tcPr>
          <w:p w:rsidR="00AC21AE" w:rsidRPr="005C0B7C" w:rsidRDefault="00AC21AE" w:rsidP="00AC21AE">
            <w:pPr>
              <w:pStyle w:val="TableParagraph"/>
              <w:spacing w:before="96"/>
              <w:ind w:left="9"/>
              <w:jc w:val="left"/>
            </w:pPr>
            <w:r w:rsidRPr="005C0B7C">
              <w:rPr>
                <w:lang w:val="ru-RU"/>
              </w:rPr>
              <w:t>1</w:t>
            </w:r>
            <w:r w:rsidRPr="005C0B7C">
              <w:t>3</w:t>
            </w:r>
          </w:p>
        </w:tc>
        <w:tc>
          <w:tcPr>
            <w:tcW w:w="709" w:type="dxa"/>
          </w:tcPr>
          <w:p w:rsidR="00AC21AE" w:rsidRPr="005C0B7C" w:rsidRDefault="00AC21AE" w:rsidP="00AC21AE">
            <w:pPr>
              <w:pStyle w:val="TableParagraph"/>
              <w:spacing w:before="96"/>
              <w:ind w:left="9"/>
              <w:jc w:val="left"/>
            </w:pPr>
            <w:r w:rsidRPr="005C0B7C">
              <w:t>14</w:t>
            </w:r>
          </w:p>
        </w:tc>
      </w:tr>
      <w:tr w:rsidR="00AC21AE" w:rsidTr="0052240D">
        <w:trPr>
          <w:trHeight w:val="525"/>
        </w:trPr>
        <w:tc>
          <w:tcPr>
            <w:tcW w:w="1303" w:type="dxa"/>
            <w:vAlign w:val="center"/>
          </w:tcPr>
          <w:p w:rsidR="00AC21AE" w:rsidRDefault="00AC21AE" w:rsidP="00AC21A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802112О.99.0.ББ11АП90001</w:t>
            </w:r>
          </w:p>
        </w:tc>
        <w:tc>
          <w:tcPr>
            <w:tcW w:w="1417" w:type="dxa"/>
            <w:vAlign w:val="center"/>
          </w:tcPr>
          <w:p w:rsidR="00AC21AE" w:rsidRPr="00596E2A" w:rsidRDefault="00AC21AE" w:rsidP="00AC21AE">
            <w:pPr>
              <w:jc w:val="center"/>
              <w:rPr>
                <w:sz w:val="20"/>
                <w:szCs w:val="20"/>
                <w:lang w:val="ru-RU"/>
              </w:rPr>
            </w:pPr>
            <w:r w:rsidRPr="00596E2A">
              <w:rPr>
                <w:sz w:val="20"/>
                <w:szCs w:val="20"/>
                <w:lang w:val="ru-RU"/>
              </w:rPr>
              <w:t xml:space="preserve">Образовательная программа, обеспечивающая углубленное изучение отдельных учебных </w:t>
            </w:r>
            <w:r w:rsidRPr="00596E2A">
              <w:rPr>
                <w:sz w:val="20"/>
                <w:szCs w:val="20"/>
                <w:lang w:val="ru-RU"/>
              </w:rPr>
              <w:lastRenderedPageBreak/>
              <w:t>предметов, предметных областей (профильное обучение)</w:t>
            </w:r>
          </w:p>
        </w:tc>
        <w:tc>
          <w:tcPr>
            <w:tcW w:w="1134" w:type="dxa"/>
            <w:vAlign w:val="center"/>
          </w:tcPr>
          <w:p w:rsidR="00AC21AE" w:rsidRPr="00596E2A" w:rsidRDefault="00AC21AE" w:rsidP="00AC21AE">
            <w:pPr>
              <w:pStyle w:val="a6"/>
              <w:jc w:val="center"/>
              <w:rPr>
                <w:rFonts w:ascii="Arial" w:hAnsi="Arial" w:cs="Arial"/>
                <w:sz w:val="20"/>
                <w:szCs w:val="22"/>
                <w:lang w:val="ru-RU"/>
              </w:rPr>
            </w:pPr>
          </w:p>
        </w:tc>
        <w:tc>
          <w:tcPr>
            <w:tcW w:w="993" w:type="dxa"/>
            <w:vAlign w:val="center"/>
          </w:tcPr>
          <w:p w:rsidR="00AC21AE" w:rsidRPr="00596E2A" w:rsidRDefault="00AC21AE" w:rsidP="00AC21AE">
            <w:pPr>
              <w:pStyle w:val="a6"/>
              <w:jc w:val="center"/>
              <w:rPr>
                <w:rFonts w:ascii="Arial" w:hAnsi="Arial" w:cs="Arial"/>
                <w:sz w:val="20"/>
                <w:szCs w:val="22"/>
                <w:lang w:val="ru-RU"/>
              </w:rPr>
            </w:pPr>
          </w:p>
        </w:tc>
        <w:tc>
          <w:tcPr>
            <w:tcW w:w="1275" w:type="dxa"/>
            <w:vAlign w:val="center"/>
          </w:tcPr>
          <w:p w:rsidR="00AC21AE" w:rsidRPr="00596E2A" w:rsidRDefault="00AC21AE" w:rsidP="00AC21AE">
            <w:pPr>
              <w:jc w:val="center"/>
              <w:rPr>
                <w:sz w:val="20"/>
                <w:szCs w:val="20"/>
                <w:lang w:val="ru-RU"/>
              </w:rPr>
            </w:pPr>
            <w:proofErr w:type="gramStart"/>
            <w:r w:rsidRPr="00596E2A">
              <w:rPr>
                <w:sz w:val="20"/>
                <w:szCs w:val="20"/>
                <w:lang w:val="ru-RU"/>
              </w:rPr>
              <w:t>Очная</w:t>
            </w:r>
            <w:proofErr w:type="gramEnd"/>
            <w:r w:rsidRPr="00596E2A">
              <w:rPr>
                <w:sz w:val="20"/>
                <w:szCs w:val="20"/>
                <w:lang w:val="ru-RU"/>
              </w:rPr>
              <w:t xml:space="preserve"> с применением сетевой формы реализации и электронного обучения</w:t>
            </w:r>
          </w:p>
          <w:p w:rsidR="00AC21AE" w:rsidRPr="00596E2A" w:rsidRDefault="00AC21AE" w:rsidP="00AC21AE">
            <w:pPr>
              <w:pStyle w:val="a6"/>
              <w:jc w:val="center"/>
              <w:rPr>
                <w:rFonts w:ascii="Arial" w:hAnsi="Arial" w:cs="Arial"/>
                <w:sz w:val="20"/>
                <w:szCs w:val="22"/>
                <w:lang w:val="ru-RU"/>
              </w:rPr>
            </w:pPr>
          </w:p>
        </w:tc>
        <w:tc>
          <w:tcPr>
            <w:tcW w:w="1134" w:type="dxa"/>
          </w:tcPr>
          <w:p w:rsidR="00AC21AE" w:rsidRDefault="00AC21AE" w:rsidP="00AC21AE">
            <w:pPr>
              <w:rPr>
                <w:sz w:val="20"/>
                <w:szCs w:val="20"/>
                <w:lang w:val="ru-RU"/>
              </w:rPr>
            </w:pPr>
            <w:proofErr w:type="spellStart"/>
            <w:r w:rsidRPr="00D8624D">
              <w:rPr>
                <w:sz w:val="20"/>
                <w:szCs w:val="20"/>
              </w:rPr>
              <w:lastRenderedPageBreak/>
              <w:t>Число</w:t>
            </w:r>
            <w:proofErr w:type="spellEnd"/>
            <w:r w:rsidRPr="00D8624D">
              <w:rPr>
                <w:sz w:val="20"/>
                <w:szCs w:val="20"/>
              </w:rPr>
              <w:t xml:space="preserve"> </w:t>
            </w:r>
            <w:proofErr w:type="spellStart"/>
            <w:r w:rsidRPr="00D8624D">
              <w:rPr>
                <w:sz w:val="20"/>
                <w:szCs w:val="20"/>
              </w:rPr>
              <w:t>обучающих</w:t>
            </w:r>
            <w:proofErr w:type="spellEnd"/>
          </w:p>
          <w:p w:rsidR="00AC21AE" w:rsidRPr="00BC0783" w:rsidRDefault="00AC21AE" w:rsidP="00AC21AE">
            <w:pPr>
              <w:rPr>
                <w:sz w:val="20"/>
                <w:szCs w:val="20"/>
                <w:lang w:val="ru-RU"/>
              </w:rPr>
            </w:pPr>
            <w:proofErr w:type="spellStart"/>
            <w:r>
              <w:rPr>
                <w:sz w:val="20"/>
                <w:szCs w:val="20"/>
                <w:lang w:val="ru-RU"/>
              </w:rPr>
              <w:t>ся</w:t>
            </w:r>
            <w:proofErr w:type="spellEnd"/>
          </w:p>
        </w:tc>
        <w:tc>
          <w:tcPr>
            <w:tcW w:w="1134" w:type="dxa"/>
          </w:tcPr>
          <w:p w:rsidR="00AC21AE" w:rsidRPr="00E22BE8" w:rsidRDefault="00AC21AE" w:rsidP="00AC21AE">
            <w:pPr>
              <w:ind w:left="-62"/>
              <w:jc w:val="center"/>
            </w:pPr>
            <w:proofErr w:type="spellStart"/>
            <w:r>
              <w:t>человек</w:t>
            </w:r>
            <w:proofErr w:type="spellEnd"/>
          </w:p>
        </w:tc>
        <w:tc>
          <w:tcPr>
            <w:tcW w:w="851" w:type="dxa"/>
          </w:tcPr>
          <w:p w:rsidR="00AC21AE" w:rsidRPr="00E22BE8" w:rsidRDefault="00AC21AE" w:rsidP="0052240D">
            <w:pPr>
              <w:jc w:val="center"/>
            </w:pPr>
            <w:r>
              <w:t>792</w:t>
            </w:r>
          </w:p>
        </w:tc>
        <w:tc>
          <w:tcPr>
            <w:tcW w:w="1276" w:type="dxa"/>
            <w:vAlign w:val="center"/>
          </w:tcPr>
          <w:p w:rsidR="00AC21AE" w:rsidRPr="004B6A38" w:rsidRDefault="004B6A38" w:rsidP="0052240D">
            <w:pPr>
              <w:pStyle w:val="a6"/>
              <w:jc w:val="center"/>
              <w:rPr>
                <w:rFonts w:ascii="Arial" w:hAnsi="Arial" w:cs="Arial"/>
                <w:sz w:val="20"/>
                <w:szCs w:val="22"/>
                <w:lang w:val="ru-RU"/>
              </w:rPr>
            </w:pPr>
            <w:r>
              <w:rPr>
                <w:rFonts w:ascii="Arial" w:hAnsi="Arial" w:cs="Arial"/>
                <w:sz w:val="20"/>
                <w:szCs w:val="22"/>
                <w:lang w:val="ru-RU"/>
              </w:rPr>
              <w:t>95</w:t>
            </w:r>
          </w:p>
        </w:tc>
        <w:tc>
          <w:tcPr>
            <w:tcW w:w="992" w:type="dxa"/>
            <w:vAlign w:val="center"/>
          </w:tcPr>
          <w:p w:rsidR="00AC21AE" w:rsidRPr="00BC0783" w:rsidRDefault="00AC21AE" w:rsidP="0052240D">
            <w:pPr>
              <w:pStyle w:val="a6"/>
              <w:jc w:val="center"/>
              <w:rPr>
                <w:rFonts w:ascii="Arial" w:hAnsi="Arial" w:cs="Arial"/>
                <w:sz w:val="20"/>
                <w:szCs w:val="22"/>
                <w:lang w:val="ru-RU"/>
              </w:rPr>
            </w:pPr>
            <w:r>
              <w:rPr>
                <w:rFonts w:ascii="Arial" w:hAnsi="Arial" w:cs="Arial"/>
                <w:sz w:val="20"/>
                <w:szCs w:val="22"/>
                <w:lang w:val="ru-RU"/>
              </w:rPr>
              <w:t>95</w:t>
            </w:r>
          </w:p>
        </w:tc>
        <w:tc>
          <w:tcPr>
            <w:tcW w:w="992" w:type="dxa"/>
          </w:tcPr>
          <w:p w:rsidR="00AC21AE" w:rsidRDefault="00AC21AE" w:rsidP="0052240D">
            <w:pPr>
              <w:pStyle w:val="TableParagraph"/>
              <w:rPr>
                <w:sz w:val="20"/>
                <w:lang w:val="ru-RU"/>
              </w:rPr>
            </w:pPr>
          </w:p>
          <w:p w:rsidR="00AC21AE" w:rsidRDefault="00AC21AE" w:rsidP="0052240D">
            <w:pPr>
              <w:pStyle w:val="TableParagraph"/>
              <w:rPr>
                <w:sz w:val="20"/>
                <w:lang w:val="ru-RU"/>
              </w:rPr>
            </w:pPr>
          </w:p>
          <w:p w:rsidR="00AC21AE" w:rsidRDefault="00AC21AE" w:rsidP="0052240D">
            <w:pPr>
              <w:pStyle w:val="TableParagraph"/>
              <w:rPr>
                <w:sz w:val="20"/>
                <w:lang w:val="ru-RU"/>
              </w:rPr>
            </w:pPr>
          </w:p>
          <w:p w:rsidR="00AC21AE" w:rsidRDefault="00AC21AE" w:rsidP="0052240D">
            <w:pPr>
              <w:pStyle w:val="TableParagraph"/>
              <w:rPr>
                <w:sz w:val="20"/>
                <w:lang w:val="ru-RU"/>
              </w:rPr>
            </w:pPr>
          </w:p>
          <w:p w:rsidR="00AC21AE" w:rsidRDefault="00AC21AE" w:rsidP="0052240D">
            <w:pPr>
              <w:pStyle w:val="TableParagraph"/>
              <w:rPr>
                <w:sz w:val="20"/>
                <w:lang w:val="ru-RU"/>
              </w:rPr>
            </w:pPr>
          </w:p>
          <w:p w:rsidR="00AC21AE" w:rsidRDefault="00AC21AE" w:rsidP="0052240D">
            <w:pPr>
              <w:pStyle w:val="TableParagraph"/>
              <w:rPr>
                <w:sz w:val="20"/>
                <w:lang w:val="ru-RU"/>
              </w:rPr>
            </w:pPr>
          </w:p>
          <w:p w:rsidR="00AC21AE" w:rsidRPr="001E3431" w:rsidRDefault="00AC21AE" w:rsidP="0052240D">
            <w:pPr>
              <w:pStyle w:val="TableParagraph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5%</w:t>
            </w:r>
          </w:p>
        </w:tc>
        <w:tc>
          <w:tcPr>
            <w:tcW w:w="992" w:type="dxa"/>
          </w:tcPr>
          <w:p w:rsidR="00AC21AE" w:rsidRDefault="00AC21AE" w:rsidP="0052240D">
            <w:pPr>
              <w:pStyle w:val="TableParagraph"/>
              <w:rPr>
                <w:sz w:val="20"/>
                <w:lang w:val="ru-RU"/>
              </w:rPr>
            </w:pPr>
          </w:p>
          <w:p w:rsidR="00AC21AE" w:rsidRDefault="00AC21AE" w:rsidP="0052240D">
            <w:pPr>
              <w:pStyle w:val="TableParagraph"/>
              <w:rPr>
                <w:sz w:val="20"/>
                <w:lang w:val="ru-RU"/>
              </w:rPr>
            </w:pPr>
          </w:p>
          <w:p w:rsidR="00AC21AE" w:rsidRDefault="00AC21AE" w:rsidP="0052240D">
            <w:pPr>
              <w:pStyle w:val="TableParagraph"/>
              <w:rPr>
                <w:sz w:val="20"/>
                <w:lang w:val="ru-RU"/>
              </w:rPr>
            </w:pPr>
          </w:p>
          <w:p w:rsidR="00AC21AE" w:rsidRDefault="00AC21AE" w:rsidP="0052240D">
            <w:pPr>
              <w:pStyle w:val="TableParagraph"/>
              <w:rPr>
                <w:sz w:val="20"/>
                <w:lang w:val="ru-RU"/>
              </w:rPr>
            </w:pPr>
          </w:p>
          <w:p w:rsidR="00AC21AE" w:rsidRDefault="00AC21AE" w:rsidP="0052240D">
            <w:pPr>
              <w:pStyle w:val="TableParagraph"/>
              <w:rPr>
                <w:sz w:val="20"/>
                <w:lang w:val="ru-RU"/>
              </w:rPr>
            </w:pPr>
          </w:p>
          <w:p w:rsidR="00AC21AE" w:rsidRDefault="00AC21AE" w:rsidP="0052240D">
            <w:pPr>
              <w:pStyle w:val="TableParagraph"/>
              <w:rPr>
                <w:sz w:val="20"/>
                <w:lang w:val="ru-RU"/>
              </w:rPr>
            </w:pPr>
          </w:p>
          <w:p w:rsidR="00AC21AE" w:rsidRPr="001E3431" w:rsidRDefault="004B6A38" w:rsidP="0052240D">
            <w:pPr>
              <w:pStyle w:val="TableParagraph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нет</w:t>
            </w:r>
          </w:p>
        </w:tc>
        <w:tc>
          <w:tcPr>
            <w:tcW w:w="709" w:type="dxa"/>
          </w:tcPr>
          <w:p w:rsidR="00AC21AE" w:rsidRPr="001E3431" w:rsidRDefault="00AC21AE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</w:tc>
        <w:tc>
          <w:tcPr>
            <w:tcW w:w="709" w:type="dxa"/>
          </w:tcPr>
          <w:p w:rsidR="00AC21AE" w:rsidRPr="001E3431" w:rsidRDefault="00AC21AE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</w:tc>
      </w:tr>
      <w:tr w:rsidR="004B6A38" w:rsidTr="0052240D">
        <w:trPr>
          <w:trHeight w:val="525"/>
        </w:trPr>
        <w:tc>
          <w:tcPr>
            <w:tcW w:w="1303" w:type="dxa"/>
            <w:vAlign w:val="center"/>
          </w:tcPr>
          <w:p w:rsidR="004B6A38" w:rsidRPr="004B6A38" w:rsidRDefault="004B6A38" w:rsidP="00AC21AE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lastRenderedPageBreak/>
              <w:t>8021120.99.0.ББ11АЯ0000</w:t>
            </w:r>
          </w:p>
        </w:tc>
        <w:tc>
          <w:tcPr>
            <w:tcW w:w="1417" w:type="dxa"/>
            <w:vAlign w:val="center"/>
          </w:tcPr>
          <w:p w:rsidR="004B6A38" w:rsidRPr="00596E2A" w:rsidRDefault="004B6A38" w:rsidP="00D25549">
            <w:pPr>
              <w:jc w:val="center"/>
              <w:rPr>
                <w:sz w:val="20"/>
                <w:szCs w:val="20"/>
                <w:lang w:val="ru-RU"/>
              </w:rPr>
            </w:pPr>
            <w:r w:rsidRPr="00596E2A">
              <w:rPr>
                <w:sz w:val="20"/>
                <w:szCs w:val="20"/>
                <w:lang w:val="ru-RU"/>
              </w:rPr>
              <w:t xml:space="preserve">Проходящие </w:t>
            </w:r>
            <w:proofErr w:type="gramStart"/>
            <w:r w:rsidRPr="00596E2A">
              <w:rPr>
                <w:sz w:val="20"/>
                <w:szCs w:val="20"/>
                <w:lang w:val="ru-RU"/>
              </w:rPr>
              <w:t>обучение по состоянию</w:t>
            </w:r>
            <w:proofErr w:type="gramEnd"/>
            <w:r w:rsidRPr="00596E2A">
              <w:rPr>
                <w:sz w:val="20"/>
                <w:szCs w:val="20"/>
                <w:lang w:val="ru-RU"/>
              </w:rPr>
              <w:t xml:space="preserve"> здоровья на дому</w:t>
            </w:r>
          </w:p>
        </w:tc>
        <w:tc>
          <w:tcPr>
            <w:tcW w:w="1134" w:type="dxa"/>
            <w:vAlign w:val="center"/>
          </w:tcPr>
          <w:p w:rsidR="004B6A38" w:rsidRPr="00596E2A" w:rsidRDefault="004B6A38" w:rsidP="00D25549">
            <w:pPr>
              <w:pStyle w:val="a6"/>
              <w:jc w:val="center"/>
              <w:rPr>
                <w:rFonts w:ascii="Arial" w:hAnsi="Arial" w:cs="Arial"/>
                <w:sz w:val="20"/>
                <w:szCs w:val="22"/>
                <w:lang w:val="ru-RU"/>
              </w:rPr>
            </w:pPr>
          </w:p>
        </w:tc>
        <w:tc>
          <w:tcPr>
            <w:tcW w:w="993" w:type="dxa"/>
            <w:vAlign w:val="center"/>
          </w:tcPr>
          <w:p w:rsidR="004B6A38" w:rsidRPr="00596E2A" w:rsidRDefault="004B6A38" w:rsidP="00D25549">
            <w:pPr>
              <w:pStyle w:val="a6"/>
              <w:jc w:val="center"/>
              <w:rPr>
                <w:rFonts w:ascii="Arial" w:hAnsi="Arial" w:cs="Arial"/>
                <w:sz w:val="20"/>
                <w:szCs w:val="22"/>
                <w:lang w:val="ru-RU"/>
              </w:rPr>
            </w:pPr>
          </w:p>
        </w:tc>
        <w:tc>
          <w:tcPr>
            <w:tcW w:w="1275" w:type="dxa"/>
            <w:vAlign w:val="center"/>
          </w:tcPr>
          <w:p w:rsidR="004B6A38" w:rsidRPr="00596E2A" w:rsidRDefault="004B6A38" w:rsidP="00D25549">
            <w:pPr>
              <w:jc w:val="center"/>
              <w:rPr>
                <w:sz w:val="20"/>
                <w:szCs w:val="20"/>
                <w:lang w:val="ru-RU"/>
              </w:rPr>
            </w:pPr>
            <w:r w:rsidRPr="00596E2A">
              <w:rPr>
                <w:sz w:val="20"/>
                <w:szCs w:val="20"/>
                <w:lang w:val="ru-RU"/>
              </w:rPr>
              <w:t>Очно-заочная с применением сетевой формы реализации и дистанционных образовательных технологий</w:t>
            </w:r>
          </w:p>
        </w:tc>
        <w:tc>
          <w:tcPr>
            <w:tcW w:w="1134" w:type="dxa"/>
          </w:tcPr>
          <w:p w:rsidR="004B6A38" w:rsidRPr="004B6A38" w:rsidRDefault="004B6A38" w:rsidP="00AC21AE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</w:tcPr>
          <w:p w:rsidR="004B6A38" w:rsidRDefault="004B6A38" w:rsidP="00AC21AE">
            <w:pPr>
              <w:ind w:left="-62"/>
              <w:jc w:val="center"/>
              <w:rPr>
                <w:lang w:val="ru-RU"/>
              </w:rPr>
            </w:pPr>
          </w:p>
          <w:p w:rsidR="004B6A38" w:rsidRDefault="004B6A38" w:rsidP="00AC21AE">
            <w:pPr>
              <w:ind w:left="-62"/>
              <w:jc w:val="center"/>
              <w:rPr>
                <w:lang w:val="ru-RU"/>
              </w:rPr>
            </w:pPr>
          </w:p>
          <w:p w:rsidR="004B6A38" w:rsidRDefault="004B6A38" w:rsidP="00AC21AE">
            <w:pPr>
              <w:ind w:left="-62"/>
              <w:jc w:val="center"/>
              <w:rPr>
                <w:lang w:val="ru-RU"/>
              </w:rPr>
            </w:pPr>
          </w:p>
          <w:p w:rsidR="004B6A38" w:rsidRDefault="004B6A38" w:rsidP="00AC21AE">
            <w:pPr>
              <w:ind w:left="-62"/>
              <w:jc w:val="center"/>
              <w:rPr>
                <w:lang w:val="ru-RU"/>
              </w:rPr>
            </w:pPr>
          </w:p>
          <w:p w:rsidR="004B6A38" w:rsidRPr="004B6A38" w:rsidRDefault="004B6A38" w:rsidP="00AC21AE">
            <w:pPr>
              <w:ind w:left="-62"/>
              <w:jc w:val="center"/>
              <w:rPr>
                <w:lang w:val="ru-RU"/>
              </w:rPr>
            </w:pPr>
            <w:r>
              <w:rPr>
                <w:lang w:val="ru-RU"/>
              </w:rPr>
              <w:t>человек</w:t>
            </w:r>
          </w:p>
        </w:tc>
        <w:tc>
          <w:tcPr>
            <w:tcW w:w="851" w:type="dxa"/>
          </w:tcPr>
          <w:p w:rsidR="004B6A38" w:rsidRPr="004B6A38" w:rsidRDefault="004B6A38" w:rsidP="0052240D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792</w:t>
            </w:r>
          </w:p>
        </w:tc>
        <w:tc>
          <w:tcPr>
            <w:tcW w:w="1276" w:type="dxa"/>
            <w:vAlign w:val="center"/>
          </w:tcPr>
          <w:p w:rsidR="004B6A38" w:rsidRPr="004B6A38" w:rsidRDefault="004B6A38" w:rsidP="0052240D">
            <w:pPr>
              <w:pStyle w:val="a6"/>
              <w:jc w:val="center"/>
              <w:rPr>
                <w:rFonts w:ascii="Arial" w:hAnsi="Arial" w:cs="Arial"/>
                <w:sz w:val="20"/>
                <w:szCs w:val="22"/>
                <w:lang w:val="ru-RU"/>
              </w:rPr>
            </w:pPr>
            <w:r>
              <w:rPr>
                <w:rFonts w:ascii="Arial" w:hAnsi="Arial" w:cs="Arial"/>
                <w:sz w:val="20"/>
                <w:szCs w:val="22"/>
                <w:lang w:val="ru-RU"/>
              </w:rPr>
              <w:t>1</w:t>
            </w:r>
          </w:p>
        </w:tc>
        <w:tc>
          <w:tcPr>
            <w:tcW w:w="992" w:type="dxa"/>
            <w:vAlign w:val="center"/>
          </w:tcPr>
          <w:p w:rsidR="004B6A38" w:rsidRPr="004B6A38" w:rsidRDefault="00AB344E" w:rsidP="0052240D">
            <w:pPr>
              <w:pStyle w:val="a6"/>
              <w:jc w:val="center"/>
              <w:rPr>
                <w:rFonts w:ascii="Arial" w:hAnsi="Arial" w:cs="Arial"/>
                <w:sz w:val="20"/>
                <w:szCs w:val="22"/>
                <w:lang w:val="ru-RU"/>
              </w:rPr>
            </w:pPr>
            <w:r>
              <w:rPr>
                <w:rFonts w:ascii="Arial" w:hAnsi="Arial" w:cs="Arial"/>
                <w:sz w:val="20"/>
                <w:szCs w:val="22"/>
                <w:lang w:val="ru-RU"/>
              </w:rPr>
              <w:t>1</w:t>
            </w:r>
          </w:p>
        </w:tc>
        <w:tc>
          <w:tcPr>
            <w:tcW w:w="992" w:type="dxa"/>
          </w:tcPr>
          <w:p w:rsidR="004B6A38" w:rsidRPr="004B6A38" w:rsidRDefault="004B6A38" w:rsidP="0052240D">
            <w:pPr>
              <w:pStyle w:val="TableParagraph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5</w:t>
            </w:r>
          </w:p>
        </w:tc>
        <w:tc>
          <w:tcPr>
            <w:tcW w:w="992" w:type="dxa"/>
          </w:tcPr>
          <w:p w:rsidR="004B6A38" w:rsidRPr="004B6A38" w:rsidRDefault="004B6A38" w:rsidP="0052240D">
            <w:pPr>
              <w:pStyle w:val="TableParagraph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нет</w:t>
            </w:r>
          </w:p>
        </w:tc>
        <w:tc>
          <w:tcPr>
            <w:tcW w:w="709" w:type="dxa"/>
          </w:tcPr>
          <w:p w:rsidR="004B6A38" w:rsidRPr="004B6A38" w:rsidRDefault="004B6A38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</w:tc>
        <w:tc>
          <w:tcPr>
            <w:tcW w:w="709" w:type="dxa"/>
          </w:tcPr>
          <w:p w:rsidR="004B6A38" w:rsidRPr="004B6A38" w:rsidRDefault="004B6A38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</w:tc>
      </w:tr>
    </w:tbl>
    <w:p w:rsidR="00AF58C5" w:rsidRPr="006D2DA0" w:rsidRDefault="00AF58C5" w:rsidP="006D2DA0">
      <w:pPr>
        <w:tabs>
          <w:tab w:val="left" w:pos="1661"/>
        </w:tabs>
        <w:spacing w:before="240"/>
        <w:ind w:right="3507"/>
        <w:jc w:val="center"/>
        <w:rPr>
          <w:b/>
          <w:sz w:val="28"/>
          <w:szCs w:val="28"/>
        </w:rPr>
      </w:pPr>
      <w:r w:rsidRPr="006D2DA0">
        <w:rPr>
          <w:b/>
          <w:sz w:val="28"/>
          <w:szCs w:val="28"/>
        </w:rPr>
        <w:t xml:space="preserve">Раздел </w:t>
      </w:r>
      <w:r w:rsidRPr="006D2DA0">
        <w:rPr>
          <w:b/>
          <w:w w:val="99"/>
          <w:sz w:val="28"/>
          <w:szCs w:val="28"/>
          <w:u w:val="single"/>
        </w:rPr>
        <w:t xml:space="preserve"> 3</w:t>
      </w:r>
    </w:p>
    <w:p w:rsidR="00AF58C5" w:rsidRPr="006D2DA0" w:rsidRDefault="00AF58C5" w:rsidP="00AF58C5">
      <w:pPr>
        <w:pStyle w:val="a5"/>
        <w:numPr>
          <w:ilvl w:val="0"/>
          <w:numId w:val="13"/>
        </w:numPr>
        <w:tabs>
          <w:tab w:val="left" w:pos="538"/>
        </w:tabs>
        <w:rPr>
          <w:rFonts w:ascii="Courier New"/>
          <w:b/>
          <w:sz w:val="24"/>
          <w:szCs w:val="24"/>
        </w:rPr>
      </w:pPr>
      <w:r w:rsidRPr="006D2DA0">
        <w:rPr>
          <w:sz w:val="24"/>
          <w:szCs w:val="24"/>
        </w:rPr>
        <w:t>Наименование</w:t>
      </w:r>
      <w:r w:rsidRPr="006D2DA0">
        <w:rPr>
          <w:spacing w:val="-6"/>
          <w:sz w:val="24"/>
          <w:szCs w:val="24"/>
        </w:rPr>
        <w:t xml:space="preserve"> </w:t>
      </w:r>
      <w:r w:rsidRPr="006D2DA0">
        <w:rPr>
          <w:sz w:val="24"/>
          <w:szCs w:val="24"/>
        </w:rPr>
        <w:t>муниципальной</w:t>
      </w:r>
      <w:r w:rsidRPr="006D2DA0">
        <w:rPr>
          <w:spacing w:val="-6"/>
          <w:sz w:val="24"/>
          <w:szCs w:val="24"/>
        </w:rPr>
        <w:t xml:space="preserve"> </w:t>
      </w:r>
      <w:r w:rsidRPr="006D2DA0">
        <w:rPr>
          <w:sz w:val="24"/>
          <w:szCs w:val="24"/>
        </w:rPr>
        <w:t xml:space="preserve">услуги   </w:t>
      </w:r>
      <w:r w:rsidRPr="006D2DA0">
        <w:rPr>
          <w:b/>
          <w:i/>
          <w:w w:val="99"/>
          <w:sz w:val="24"/>
          <w:szCs w:val="24"/>
        </w:rPr>
        <w:t>Психолого – педагогическое консультирование обучающихся, их родителей, законных представителей и педагогических работников</w:t>
      </w:r>
    </w:p>
    <w:p w:rsidR="00AF58C5" w:rsidRPr="005678BD" w:rsidRDefault="00AF58C5" w:rsidP="00AF58C5">
      <w:pPr>
        <w:pStyle w:val="a5"/>
        <w:numPr>
          <w:ilvl w:val="0"/>
          <w:numId w:val="13"/>
        </w:numPr>
        <w:tabs>
          <w:tab w:val="left" w:pos="538"/>
          <w:tab w:val="left" w:pos="9222"/>
        </w:tabs>
        <w:ind w:hanging="361"/>
        <w:jc w:val="left"/>
        <w:rPr>
          <w:sz w:val="28"/>
          <w:szCs w:val="28"/>
        </w:rPr>
      </w:pPr>
      <w:r w:rsidRPr="005678BD">
        <w:rPr>
          <w:sz w:val="28"/>
          <w:szCs w:val="28"/>
        </w:rPr>
        <w:t>Категории</w:t>
      </w:r>
      <w:r w:rsidRPr="005678BD">
        <w:rPr>
          <w:spacing w:val="-7"/>
          <w:sz w:val="28"/>
          <w:szCs w:val="28"/>
        </w:rPr>
        <w:t xml:space="preserve"> </w:t>
      </w:r>
      <w:r w:rsidRPr="005678BD">
        <w:rPr>
          <w:sz w:val="28"/>
          <w:szCs w:val="28"/>
        </w:rPr>
        <w:t>потребителей</w:t>
      </w:r>
      <w:r w:rsidRPr="005678BD">
        <w:rPr>
          <w:spacing w:val="-6"/>
          <w:sz w:val="28"/>
          <w:szCs w:val="28"/>
        </w:rPr>
        <w:t xml:space="preserve"> </w:t>
      </w:r>
      <w:r w:rsidRPr="005678BD">
        <w:rPr>
          <w:sz w:val="28"/>
          <w:szCs w:val="28"/>
        </w:rPr>
        <w:t>муниципальной</w:t>
      </w:r>
      <w:r w:rsidRPr="005678BD">
        <w:rPr>
          <w:spacing w:val="-6"/>
          <w:sz w:val="28"/>
          <w:szCs w:val="28"/>
        </w:rPr>
        <w:t xml:space="preserve"> </w:t>
      </w:r>
      <w:r w:rsidRPr="005678BD">
        <w:rPr>
          <w:sz w:val="28"/>
          <w:szCs w:val="28"/>
        </w:rPr>
        <w:t xml:space="preserve">услуги </w:t>
      </w:r>
      <w:r w:rsidRPr="005678BD">
        <w:rPr>
          <w:w w:val="99"/>
          <w:sz w:val="28"/>
          <w:szCs w:val="28"/>
          <w:u w:val="single"/>
        </w:rPr>
        <w:t xml:space="preserve"> </w:t>
      </w:r>
      <w:r w:rsidRPr="00AF58C5">
        <w:rPr>
          <w:b/>
          <w:i/>
          <w:w w:val="99"/>
          <w:sz w:val="28"/>
          <w:szCs w:val="28"/>
          <w:u w:val="single"/>
        </w:rPr>
        <w:t>физические лица</w:t>
      </w:r>
      <w:r w:rsidRPr="005678BD">
        <w:rPr>
          <w:sz w:val="28"/>
          <w:szCs w:val="28"/>
          <w:u w:val="single"/>
        </w:rPr>
        <w:tab/>
      </w:r>
    </w:p>
    <w:p w:rsidR="00AF58C5" w:rsidRPr="005678BD" w:rsidRDefault="00AF58C5" w:rsidP="006D2DA0">
      <w:pPr>
        <w:pStyle w:val="a5"/>
        <w:numPr>
          <w:ilvl w:val="0"/>
          <w:numId w:val="13"/>
        </w:numPr>
        <w:tabs>
          <w:tab w:val="left" w:pos="538"/>
        </w:tabs>
        <w:spacing w:before="99"/>
        <w:ind w:hanging="361"/>
        <w:jc w:val="left"/>
        <w:rPr>
          <w:sz w:val="28"/>
          <w:szCs w:val="28"/>
        </w:rPr>
      </w:pPr>
      <w:r w:rsidRPr="005678BD">
        <w:rPr>
          <w:sz w:val="28"/>
          <w:szCs w:val="28"/>
        </w:rPr>
        <w:t>Показатели,</w:t>
      </w:r>
      <w:r w:rsidRPr="005678BD">
        <w:rPr>
          <w:spacing w:val="-5"/>
          <w:sz w:val="28"/>
          <w:szCs w:val="28"/>
        </w:rPr>
        <w:t xml:space="preserve"> </w:t>
      </w:r>
      <w:r w:rsidRPr="005678BD">
        <w:rPr>
          <w:sz w:val="28"/>
          <w:szCs w:val="28"/>
        </w:rPr>
        <w:t>характеризующие</w:t>
      </w:r>
      <w:r w:rsidRPr="005678BD">
        <w:rPr>
          <w:spacing w:val="-4"/>
          <w:sz w:val="28"/>
          <w:szCs w:val="28"/>
        </w:rPr>
        <w:t xml:space="preserve"> </w:t>
      </w:r>
      <w:r w:rsidRPr="005678BD">
        <w:rPr>
          <w:sz w:val="28"/>
          <w:szCs w:val="28"/>
        </w:rPr>
        <w:t>объем</w:t>
      </w:r>
      <w:r w:rsidRPr="005678BD">
        <w:rPr>
          <w:spacing w:val="-4"/>
          <w:sz w:val="28"/>
          <w:szCs w:val="28"/>
        </w:rPr>
        <w:t xml:space="preserve"> </w:t>
      </w:r>
      <w:r w:rsidRPr="005678BD">
        <w:rPr>
          <w:sz w:val="28"/>
          <w:szCs w:val="28"/>
        </w:rPr>
        <w:t>и</w:t>
      </w:r>
      <w:r w:rsidRPr="005678BD">
        <w:rPr>
          <w:spacing w:val="-4"/>
          <w:sz w:val="28"/>
          <w:szCs w:val="28"/>
        </w:rPr>
        <w:t xml:space="preserve"> </w:t>
      </w:r>
      <w:r w:rsidRPr="005678BD">
        <w:rPr>
          <w:sz w:val="28"/>
          <w:szCs w:val="28"/>
        </w:rPr>
        <w:t>(или)</w:t>
      </w:r>
      <w:r w:rsidRPr="005678BD">
        <w:rPr>
          <w:spacing w:val="-4"/>
          <w:sz w:val="28"/>
          <w:szCs w:val="28"/>
        </w:rPr>
        <w:t xml:space="preserve"> </w:t>
      </w:r>
      <w:r w:rsidRPr="005678BD">
        <w:rPr>
          <w:sz w:val="28"/>
          <w:szCs w:val="28"/>
        </w:rPr>
        <w:t>качество</w:t>
      </w:r>
      <w:r w:rsidRPr="005678BD">
        <w:rPr>
          <w:spacing w:val="-4"/>
          <w:sz w:val="28"/>
          <w:szCs w:val="28"/>
        </w:rPr>
        <w:t xml:space="preserve"> </w:t>
      </w:r>
      <w:r w:rsidRPr="005678BD">
        <w:rPr>
          <w:sz w:val="28"/>
          <w:szCs w:val="28"/>
        </w:rPr>
        <w:t>муниципальной</w:t>
      </w:r>
      <w:r w:rsidRPr="005678BD">
        <w:rPr>
          <w:spacing w:val="-4"/>
          <w:sz w:val="28"/>
          <w:szCs w:val="28"/>
        </w:rPr>
        <w:t xml:space="preserve"> </w:t>
      </w:r>
      <w:r w:rsidRPr="005678BD">
        <w:rPr>
          <w:sz w:val="28"/>
          <w:szCs w:val="28"/>
        </w:rPr>
        <w:t>услуги:</w:t>
      </w:r>
    </w:p>
    <w:p w:rsidR="00AF58C5" w:rsidRPr="00860746" w:rsidRDefault="00AF58C5" w:rsidP="00AF58C5">
      <w:pPr>
        <w:pStyle w:val="a5"/>
        <w:numPr>
          <w:ilvl w:val="1"/>
          <w:numId w:val="13"/>
        </w:numPr>
        <w:jc w:val="left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5678BD">
        <w:rPr>
          <w:sz w:val="28"/>
          <w:szCs w:val="28"/>
        </w:rPr>
        <w:t>Показатели,</w:t>
      </w:r>
      <w:r w:rsidRPr="005678BD">
        <w:rPr>
          <w:spacing w:val="-6"/>
          <w:sz w:val="28"/>
          <w:szCs w:val="28"/>
        </w:rPr>
        <w:t xml:space="preserve"> </w:t>
      </w:r>
      <w:r w:rsidRPr="005678BD">
        <w:rPr>
          <w:sz w:val="28"/>
          <w:szCs w:val="28"/>
        </w:rPr>
        <w:t>характеризующие</w:t>
      </w:r>
      <w:r w:rsidRPr="005678BD">
        <w:rPr>
          <w:spacing w:val="-5"/>
          <w:sz w:val="28"/>
          <w:szCs w:val="28"/>
        </w:rPr>
        <w:t xml:space="preserve"> </w:t>
      </w:r>
      <w:r w:rsidRPr="005678BD">
        <w:rPr>
          <w:sz w:val="28"/>
          <w:szCs w:val="28"/>
        </w:rPr>
        <w:t>качество</w:t>
      </w:r>
      <w:r w:rsidRPr="005678BD">
        <w:rPr>
          <w:spacing w:val="-5"/>
          <w:sz w:val="28"/>
          <w:szCs w:val="28"/>
        </w:rPr>
        <w:t xml:space="preserve"> </w:t>
      </w:r>
      <w:r w:rsidRPr="005678BD">
        <w:rPr>
          <w:sz w:val="28"/>
          <w:szCs w:val="28"/>
        </w:rPr>
        <w:t>муниципальной</w:t>
      </w:r>
      <w:r w:rsidRPr="005678BD">
        <w:rPr>
          <w:spacing w:val="-5"/>
          <w:sz w:val="28"/>
          <w:szCs w:val="28"/>
        </w:rPr>
        <w:t xml:space="preserve"> </w:t>
      </w:r>
      <w:r w:rsidRPr="005678BD">
        <w:rPr>
          <w:sz w:val="28"/>
          <w:szCs w:val="28"/>
        </w:rPr>
        <w:t>услуги:</w:t>
      </w:r>
    </w:p>
    <w:tbl>
      <w:tblPr>
        <w:tblStyle w:val="TableNormal"/>
        <w:tblW w:w="0" w:type="auto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45"/>
        <w:gridCol w:w="1275"/>
        <w:gridCol w:w="1276"/>
        <w:gridCol w:w="992"/>
        <w:gridCol w:w="993"/>
        <w:gridCol w:w="850"/>
        <w:gridCol w:w="2126"/>
        <w:gridCol w:w="709"/>
        <w:gridCol w:w="567"/>
        <w:gridCol w:w="709"/>
        <w:gridCol w:w="709"/>
        <w:gridCol w:w="992"/>
        <w:gridCol w:w="1134"/>
        <w:gridCol w:w="1134"/>
      </w:tblGrid>
      <w:tr w:rsidR="00AF58C5" w:rsidRPr="0006651F" w:rsidTr="0052240D">
        <w:trPr>
          <w:trHeight w:val="265"/>
        </w:trPr>
        <w:tc>
          <w:tcPr>
            <w:tcW w:w="1445" w:type="dxa"/>
            <w:vMerge w:val="restart"/>
            <w:tcBorders>
              <w:bottom w:val="single" w:sz="6" w:space="0" w:color="000000"/>
            </w:tcBorders>
          </w:tcPr>
          <w:p w:rsidR="00AF58C5" w:rsidRPr="0006651F" w:rsidRDefault="00AF58C5" w:rsidP="00F21A20">
            <w:pPr>
              <w:pStyle w:val="TableParagraph"/>
              <w:spacing w:before="97"/>
              <w:ind w:left="64" w:right="52" w:hanging="3"/>
              <w:rPr>
                <w:sz w:val="20"/>
                <w:szCs w:val="20"/>
                <w:lang w:val="ru-RU"/>
              </w:rPr>
            </w:pPr>
            <w:r w:rsidRPr="0006651F">
              <w:rPr>
                <w:sz w:val="20"/>
                <w:szCs w:val="20"/>
                <w:lang w:val="ru-RU"/>
              </w:rPr>
              <w:t>Уник</w:t>
            </w:r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альный</w:t>
            </w:r>
            <w:proofErr w:type="spellEnd"/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номе</w:t>
            </w:r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gramStart"/>
            <w:r w:rsidRPr="0006651F">
              <w:rPr>
                <w:sz w:val="20"/>
                <w:szCs w:val="20"/>
                <w:lang w:val="ru-RU"/>
              </w:rPr>
              <w:t>р</w:t>
            </w:r>
            <w:proofErr w:type="gramEnd"/>
            <w:r>
              <w:rPr>
                <w:spacing w:val="1"/>
                <w:sz w:val="20"/>
                <w:szCs w:val="20"/>
                <w:lang w:val="ru-RU"/>
              </w:rPr>
              <w:t xml:space="preserve">       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реест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ровой</w:t>
            </w:r>
            <w:proofErr w:type="spellEnd"/>
          </w:p>
          <w:p w:rsidR="00AF58C5" w:rsidRPr="00BC6C96" w:rsidRDefault="00AF58C5" w:rsidP="00F21A20">
            <w:pPr>
              <w:pStyle w:val="TableParagraph"/>
              <w:ind w:left="102" w:right="93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BC6C96">
              <w:rPr>
                <w:sz w:val="20"/>
                <w:szCs w:val="20"/>
                <w:lang w:val="ru-RU"/>
              </w:rPr>
              <w:t>запи</w:t>
            </w:r>
            <w:proofErr w:type="spellEnd"/>
            <w:r w:rsidRPr="00BC6C96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BC6C96">
              <w:rPr>
                <w:sz w:val="20"/>
                <w:szCs w:val="20"/>
                <w:lang w:val="ru-RU"/>
              </w:rPr>
              <w:t>си</w:t>
            </w:r>
            <w:proofErr w:type="gramEnd"/>
          </w:p>
        </w:tc>
        <w:tc>
          <w:tcPr>
            <w:tcW w:w="3543" w:type="dxa"/>
            <w:gridSpan w:val="3"/>
            <w:vMerge w:val="restart"/>
          </w:tcPr>
          <w:p w:rsidR="00AF58C5" w:rsidRPr="0006651F" w:rsidRDefault="00AF58C5" w:rsidP="00F21A20">
            <w:pPr>
              <w:pStyle w:val="TableParagraph"/>
              <w:spacing w:before="97"/>
              <w:ind w:left="136" w:right="128" w:hanging="4"/>
              <w:rPr>
                <w:sz w:val="20"/>
                <w:szCs w:val="20"/>
                <w:lang w:val="ru-RU"/>
              </w:rPr>
            </w:pPr>
            <w:r w:rsidRPr="0006651F">
              <w:rPr>
                <w:sz w:val="20"/>
                <w:szCs w:val="20"/>
                <w:lang w:val="ru-RU"/>
              </w:rPr>
              <w:t>Показатель,</w:t>
            </w:r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характеризующий</w:t>
            </w:r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содержание</w:t>
            </w:r>
          </w:p>
          <w:p w:rsidR="00AF58C5" w:rsidRPr="0006651F" w:rsidRDefault="00AF58C5" w:rsidP="00F21A20">
            <w:pPr>
              <w:pStyle w:val="TableParagraph"/>
              <w:ind w:left="246" w:right="238"/>
              <w:rPr>
                <w:sz w:val="20"/>
                <w:szCs w:val="20"/>
                <w:lang w:val="ru-RU"/>
              </w:rPr>
            </w:pPr>
            <w:r w:rsidRPr="0006651F">
              <w:rPr>
                <w:spacing w:val="-1"/>
                <w:sz w:val="20"/>
                <w:szCs w:val="20"/>
                <w:lang w:val="ru-RU"/>
              </w:rPr>
              <w:t>муниципальной</w:t>
            </w:r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услуги</w:t>
            </w:r>
          </w:p>
        </w:tc>
        <w:tc>
          <w:tcPr>
            <w:tcW w:w="1843" w:type="dxa"/>
            <w:gridSpan w:val="2"/>
            <w:vMerge w:val="restart"/>
          </w:tcPr>
          <w:p w:rsidR="00AF58C5" w:rsidRPr="0006651F" w:rsidRDefault="00AF58C5" w:rsidP="00F21A20">
            <w:pPr>
              <w:pStyle w:val="TableParagraph"/>
              <w:spacing w:before="97"/>
              <w:ind w:left="136" w:right="129" w:hanging="5"/>
              <w:rPr>
                <w:sz w:val="20"/>
                <w:szCs w:val="20"/>
                <w:lang w:val="ru-RU"/>
              </w:rPr>
            </w:pPr>
            <w:r w:rsidRPr="0006651F">
              <w:rPr>
                <w:sz w:val="20"/>
                <w:szCs w:val="20"/>
                <w:lang w:val="ru-RU"/>
              </w:rPr>
              <w:t>Показатель,</w:t>
            </w:r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proofErr w:type="gramStart"/>
            <w:r w:rsidRPr="0006651F">
              <w:rPr>
                <w:sz w:val="20"/>
                <w:szCs w:val="20"/>
                <w:lang w:val="ru-RU"/>
              </w:rPr>
              <w:t>характеризу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ющий</w:t>
            </w:r>
            <w:proofErr w:type="spellEnd"/>
            <w:proofErr w:type="gramEnd"/>
          </w:p>
          <w:p w:rsidR="00AF58C5" w:rsidRPr="0006651F" w:rsidRDefault="00AF58C5" w:rsidP="00F21A20">
            <w:pPr>
              <w:pStyle w:val="TableParagraph"/>
              <w:ind w:left="287" w:right="282" w:firstLine="43"/>
              <w:jc w:val="both"/>
              <w:rPr>
                <w:sz w:val="20"/>
                <w:szCs w:val="20"/>
                <w:lang w:val="ru-RU"/>
              </w:rPr>
            </w:pPr>
            <w:r w:rsidRPr="0006651F">
              <w:rPr>
                <w:sz w:val="20"/>
                <w:szCs w:val="20"/>
                <w:lang w:val="ru-RU"/>
              </w:rPr>
              <w:t>условия</w:t>
            </w:r>
            <w:r w:rsidRPr="0006651F">
              <w:rPr>
                <w:spacing w:val="-53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(формы)</w:t>
            </w:r>
            <w:r w:rsidRPr="0006651F">
              <w:rPr>
                <w:spacing w:val="-53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оказания</w:t>
            </w:r>
          </w:p>
          <w:p w:rsidR="00AF58C5" w:rsidRPr="0006651F" w:rsidRDefault="00AF58C5" w:rsidP="00F21A20">
            <w:pPr>
              <w:pStyle w:val="TableParagraph"/>
              <w:ind w:left="246" w:right="71" w:hanging="173"/>
              <w:jc w:val="both"/>
              <w:rPr>
                <w:sz w:val="20"/>
                <w:szCs w:val="20"/>
              </w:rPr>
            </w:pPr>
            <w:proofErr w:type="spellStart"/>
            <w:r w:rsidRPr="0006651F">
              <w:rPr>
                <w:spacing w:val="-1"/>
                <w:sz w:val="20"/>
                <w:szCs w:val="20"/>
              </w:rPr>
              <w:t>муниципальн</w:t>
            </w:r>
            <w:r w:rsidRPr="0006651F">
              <w:rPr>
                <w:sz w:val="20"/>
                <w:szCs w:val="20"/>
              </w:rPr>
              <w:t>ой</w:t>
            </w:r>
            <w:proofErr w:type="spellEnd"/>
            <w:r w:rsidRPr="0006651F">
              <w:rPr>
                <w:spacing w:val="-1"/>
                <w:sz w:val="20"/>
                <w:szCs w:val="20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</w:rPr>
              <w:t>услуги</w:t>
            </w:r>
            <w:proofErr w:type="spellEnd"/>
          </w:p>
        </w:tc>
        <w:tc>
          <w:tcPr>
            <w:tcW w:w="8080" w:type="dxa"/>
            <w:gridSpan w:val="8"/>
          </w:tcPr>
          <w:p w:rsidR="00AF58C5" w:rsidRPr="0006651F" w:rsidRDefault="00AF58C5" w:rsidP="00F21A20">
            <w:pPr>
              <w:pStyle w:val="TableParagraph"/>
              <w:spacing w:before="97"/>
              <w:ind w:left="947" w:right="960"/>
              <w:rPr>
                <w:sz w:val="20"/>
                <w:szCs w:val="20"/>
              </w:rPr>
            </w:pPr>
            <w:proofErr w:type="spellStart"/>
            <w:r w:rsidRPr="0006651F">
              <w:rPr>
                <w:sz w:val="20"/>
                <w:szCs w:val="20"/>
              </w:rPr>
              <w:t>Показатель</w:t>
            </w:r>
            <w:proofErr w:type="spellEnd"/>
            <w:r w:rsidRPr="0006651F">
              <w:rPr>
                <w:spacing w:val="-4"/>
                <w:sz w:val="20"/>
                <w:szCs w:val="20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</w:rPr>
              <w:t>качества</w:t>
            </w:r>
            <w:proofErr w:type="spellEnd"/>
            <w:r w:rsidRPr="0006651F">
              <w:rPr>
                <w:spacing w:val="-4"/>
                <w:sz w:val="20"/>
                <w:szCs w:val="20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</w:rPr>
              <w:t>муниципальной</w:t>
            </w:r>
            <w:proofErr w:type="spellEnd"/>
            <w:r w:rsidRPr="0006651F">
              <w:rPr>
                <w:spacing w:val="-4"/>
                <w:sz w:val="20"/>
                <w:szCs w:val="20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</w:rPr>
              <w:t>услуги</w:t>
            </w:r>
            <w:proofErr w:type="spellEnd"/>
          </w:p>
        </w:tc>
      </w:tr>
      <w:tr w:rsidR="00AF58C5" w:rsidRPr="0006651F" w:rsidTr="006D2DA0">
        <w:trPr>
          <w:trHeight w:val="1222"/>
        </w:trPr>
        <w:tc>
          <w:tcPr>
            <w:tcW w:w="1445" w:type="dxa"/>
            <w:vMerge/>
            <w:tcBorders>
              <w:top w:val="nil"/>
              <w:bottom w:val="single" w:sz="6" w:space="0" w:color="000000"/>
            </w:tcBorders>
          </w:tcPr>
          <w:p w:rsidR="00AF58C5" w:rsidRPr="0006651F" w:rsidRDefault="00AF58C5" w:rsidP="00F21A20">
            <w:pPr>
              <w:rPr>
                <w:sz w:val="20"/>
                <w:szCs w:val="20"/>
              </w:rPr>
            </w:pPr>
          </w:p>
        </w:tc>
        <w:tc>
          <w:tcPr>
            <w:tcW w:w="3543" w:type="dxa"/>
            <w:gridSpan w:val="3"/>
            <w:vMerge/>
            <w:tcBorders>
              <w:top w:val="nil"/>
            </w:tcBorders>
          </w:tcPr>
          <w:p w:rsidR="00AF58C5" w:rsidRPr="0006651F" w:rsidRDefault="00AF58C5" w:rsidP="00F21A20">
            <w:pPr>
              <w:ind w:firstLine="61"/>
              <w:rPr>
                <w:sz w:val="20"/>
                <w:szCs w:val="20"/>
              </w:rPr>
            </w:pPr>
          </w:p>
        </w:tc>
        <w:tc>
          <w:tcPr>
            <w:tcW w:w="1843" w:type="dxa"/>
            <w:gridSpan w:val="2"/>
            <w:vMerge/>
            <w:tcBorders>
              <w:top w:val="nil"/>
            </w:tcBorders>
          </w:tcPr>
          <w:p w:rsidR="00AF58C5" w:rsidRPr="0006651F" w:rsidRDefault="00AF58C5" w:rsidP="00F21A20">
            <w:pPr>
              <w:ind w:firstLine="61"/>
              <w:rPr>
                <w:sz w:val="20"/>
                <w:szCs w:val="20"/>
              </w:rPr>
            </w:pPr>
          </w:p>
        </w:tc>
        <w:tc>
          <w:tcPr>
            <w:tcW w:w="2126" w:type="dxa"/>
            <w:vMerge w:val="restart"/>
            <w:tcBorders>
              <w:bottom w:val="single" w:sz="6" w:space="0" w:color="000000"/>
            </w:tcBorders>
          </w:tcPr>
          <w:p w:rsidR="00AF58C5" w:rsidRPr="0006651F" w:rsidRDefault="00AF58C5" w:rsidP="00F21A20">
            <w:pPr>
              <w:pStyle w:val="TableParagraph"/>
              <w:spacing w:before="95"/>
              <w:ind w:firstLine="61"/>
              <w:rPr>
                <w:spacing w:val="1"/>
                <w:sz w:val="20"/>
                <w:szCs w:val="20"/>
                <w:lang w:val="ru-RU"/>
              </w:rPr>
            </w:pPr>
            <w:proofErr w:type="spellStart"/>
            <w:proofErr w:type="gramStart"/>
            <w:r w:rsidRPr="0006651F">
              <w:rPr>
                <w:sz w:val="20"/>
                <w:szCs w:val="20"/>
                <w:lang w:val="ru-RU"/>
              </w:rPr>
              <w:t>наиме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нован</w:t>
            </w:r>
            <w:proofErr w:type="spellEnd"/>
            <w:proofErr w:type="gram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ие</w:t>
            </w:r>
            <w:proofErr w:type="spellEnd"/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</w:p>
          <w:p w:rsidR="00AF58C5" w:rsidRPr="0006651F" w:rsidRDefault="00AF58C5" w:rsidP="00F21A20">
            <w:pPr>
              <w:pStyle w:val="TableParagraph"/>
              <w:spacing w:before="95"/>
              <w:ind w:firstLine="61"/>
              <w:rPr>
                <w:sz w:val="20"/>
                <w:szCs w:val="20"/>
                <w:lang w:val="ru-RU"/>
              </w:rPr>
            </w:pPr>
            <w:proofErr w:type="gramStart"/>
            <w:r w:rsidRPr="0006651F">
              <w:rPr>
                <w:sz w:val="20"/>
                <w:szCs w:val="20"/>
                <w:lang w:val="ru-RU"/>
              </w:rPr>
              <w:t>показ</w:t>
            </w:r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ателя</w:t>
            </w:r>
            <w:proofErr w:type="spellEnd"/>
            <w:proofErr w:type="gramEnd"/>
          </w:p>
        </w:tc>
        <w:tc>
          <w:tcPr>
            <w:tcW w:w="1276" w:type="dxa"/>
            <w:gridSpan w:val="2"/>
          </w:tcPr>
          <w:p w:rsidR="00AF58C5" w:rsidRPr="0006651F" w:rsidRDefault="00AF58C5" w:rsidP="00F21A20">
            <w:pPr>
              <w:pStyle w:val="TableParagraph"/>
              <w:spacing w:before="95"/>
              <w:ind w:firstLine="61"/>
              <w:rPr>
                <w:sz w:val="20"/>
                <w:szCs w:val="20"/>
              </w:rPr>
            </w:pPr>
            <w:proofErr w:type="spellStart"/>
            <w:r w:rsidRPr="0006651F">
              <w:rPr>
                <w:sz w:val="20"/>
                <w:szCs w:val="20"/>
              </w:rPr>
              <w:t>единица</w:t>
            </w:r>
            <w:proofErr w:type="spellEnd"/>
            <w:r w:rsidRPr="0006651F">
              <w:rPr>
                <w:spacing w:val="1"/>
                <w:sz w:val="20"/>
                <w:szCs w:val="20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</w:rPr>
              <w:t>измерения</w:t>
            </w:r>
            <w:proofErr w:type="spellEnd"/>
            <w:r w:rsidRPr="0006651F">
              <w:rPr>
                <w:spacing w:val="-52"/>
                <w:sz w:val="20"/>
                <w:szCs w:val="20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</w:rPr>
              <w:t>по</w:t>
            </w:r>
            <w:proofErr w:type="spellEnd"/>
            <w:r w:rsidRPr="0006651F">
              <w:rPr>
                <w:spacing w:val="-2"/>
                <w:sz w:val="20"/>
                <w:szCs w:val="20"/>
              </w:rPr>
              <w:t xml:space="preserve"> </w:t>
            </w:r>
            <w:hyperlink r:id="rId14">
              <w:r w:rsidRPr="0006651F">
                <w:rPr>
                  <w:sz w:val="20"/>
                  <w:szCs w:val="20"/>
                </w:rPr>
                <w:t>ОКЕИ</w:t>
              </w:r>
            </w:hyperlink>
          </w:p>
        </w:tc>
        <w:tc>
          <w:tcPr>
            <w:tcW w:w="709" w:type="dxa"/>
            <w:vMerge w:val="restart"/>
            <w:tcBorders>
              <w:bottom w:val="single" w:sz="6" w:space="0" w:color="000000"/>
            </w:tcBorders>
          </w:tcPr>
          <w:p w:rsidR="00AF58C5" w:rsidRDefault="00AF58C5" w:rsidP="00F21A20">
            <w:pPr>
              <w:pStyle w:val="TableParagraph"/>
              <w:ind w:firstLine="61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06651F">
              <w:rPr>
                <w:sz w:val="20"/>
                <w:szCs w:val="20"/>
                <w:lang w:val="ru-RU"/>
              </w:rPr>
              <w:t>утверж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дено</w:t>
            </w:r>
            <w:proofErr w:type="spellEnd"/>
            <w:proofErr w:type="gramEnd"/>
            <w:r w:rsidRPr="0006651F">
              <w:rPr>
                <w:sz w:val="20"/>
                <w:szCs w:val="20"/>
                <w:lang w:val="ru-RU"/>
              </w:rPr>
              <w:t xml:space="preserve"> в</w:t>
            </w:r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pacing w:val="-1"/>
                <w:sz w:val="20"/>
                <w:szCs w:val="20"/>
                <w:lang w:val="ru-RU"/>
              </w:rPr>
              <w:t>муници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паль</w:t>
            </w:r>
          </w:p>
          <w:p w:rsidR="00AF58C5" w:rsidRPr="00622C3B" w:rsidRDefault="00AF58C5" w:rsidP="00F21A20">
            <w:pPr>
              <w:pStyle w:val="TableParagraph"/>
              <w:ind w:firstLine="61"/>
              <w:rPr>
                <w:spacing w:val="-1"/>
                <w:sz w:val="20"/>
                <w:szCs w:val="20"/>
                <w:lang w:val="ru-RU"/>
              </w:rPr>
            </w:pPr>
            <w:r w:rsidRPr="0006651F">
              <w:rPr>
                <w:sz w:val="20"/>
                <w:szCs w:val="20"/>
                <w:lang w:val="ru-RU"/>
              </w:rPr>
              <w:t>ном</w:t>
            </w:r>
          </w:p>
          <w:p w:rsidR="00AF58C5" w:rsidRPr="00622C3B" w:rsidRDefault="00AF58C5" w:rsidP="00F21A20">
            <w:pPr>
              <w:pStyle w:val="TableParagraph"/>
              <w:ind w:firstLine="61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622C3B">
              <w:rPr>
                <w:sz w:val="20"/>
                <w:szCs w:val="20"/>
                <w:lang w:val="ru-RU"/>
              </w:rPr>
              <w:t>задани</w:t>
            </w:r>
            <w:proofErr w:type="spellEnd"/>
            <w:r w:rsidRPr="00622C3B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622C3B">
              <w:rPr>
                <w:sz w:val="20"/>
                <w:szCs w:val="20"/>
                <w:lang w:val="ru-RU"/>
              </w:rPr>
              <w:t>и</w:t>
            </w:r>
            <w:proofErr w:type="gramEnd"/>
            <w:r w:rsidRPr="00622C3B">
              <w:rPr>
                <w:sz w:val="20"/>
                <w:szCs w:val="20"/>
                <w:lang w:val="ru-RU"/>
              </w:rPr>
              <w:t xml:space="preserve"> на</w:t>
            </w:r>
            <w:r w:rsidRPr="00622C3B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622C3B">
              <w:rPr>
                <w:sz w:val="20"/>
                <w:szCs w:val="20"/>
                <w:lang w:val="ru-RU"/>
              </w:rPr>
              <w:t>год</w:t>
            </w:r>
          </w:p>
        </w:tc>
        <w:tc>
          <w:tcPr>
            <w:tcW w:w="709" w:type="dxa"/>
            <w:vMerge w:val="restart"/>
            <w:tcBorders>
              <w:bottom w:val="single" w:sz="6" w:space="0" w:color="000000"/>
            </w:tcBorders>
          </w:tcPr>
          <w:p w:rsidR="00AF58C5" w:rsidRPr="0006651F" w:rsidRDefault="00AF58C5" w:rsidP="00F21A20">
            <w:pPr>
              <w:pStyle w:val="TableParagraph"/>
              <w:spacing w:before="95"/>
              <w:ind w:firstLine="61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06651F">
              <w:rPr>
                <w:sz w:val="20"/>
                <w:szCs w:val="20"/>
                <w:lang w:val="ru-RU"/>
              </w:rPr>
              <w:t>испол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нено</w:t>
            </w:r>
            <w:proofErr w:type="spellEnd"/>
            <w:proofErr w:type="gramEnd"/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на</w:t>
            </w:r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отчет</w:t>
            </w:r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ную</w:t>
            </w:r>
            <w:proofErr w:type="spellEnd"/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дату</w:t>
            </w:r>
          </w:p>
        </w:tc>
        <w:tc>
          <w:tcPr>
            <w:tcW w:w="992" w:type="dxa"/>
            <w:vMerge w:val="restart"/>
            <w:tcBorders>
              <w:bottom w:val="single" w:sz="6" w:space="0" w:color="000000"/>
            </w:tcBorders>
          </w:tcPr>
          <w:p w:rsidR="00AF58C5" w:rsidRPr="0006651F" w:rsidRDefault="00AF58C5" w:rsidP="00F21A20">
            <w:pPr>
              <w:pStyle w:val="TableParagraph"/>
              <w:spacing w:before="95"/>
              <w:ind w:firstLine="61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06651F">
              <w:rPr>
                <w:sz w:val="20"/>
                <w:szCs w:val="20"/>
                <w:lang w:val="ru-RU"/>
              </w:rPr>
              <w:t>допуст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имое</w:t>
            </w:r>
            <w:proofErr w:type="spellEnd"/>
            <w:proofErr w:type="gramEnd"/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(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возмо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жное</w:t>
            </w:r>
            <w:proofErr w:type="spellEnd"/>
            <w:r w:rsidRPr="0006651F">
              <w:rPr>
                <w:sz w:val="20"/>
                <w:szCs w:val="20"/>
                <w:lang w:val="ru-RU"/>
              </w:rPr>
              <w:t>)</w:t>
            </w:r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отклон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ение</w:t>
            </w:r>
            <w:proofErr w:type="spellEnd"/>
          </w:p>
        </w:tc>
        <w:tc>
          <w:tcPr>
            <w:tcW w:w="1134" w:type="dxa"/>
            <w:vMerge w:val="restart"/>
            <w:tcBorders>
              <w:bottom w:val="single" w:sz="6" w:space="0" w:color="000000"/>
            </w:tcBorders>
          </w:tcPr>
          <w:p w:rsidR="00AF58C5" w:rsidRPr="0006651F" w:rsidRDefault="00AF58C5" w:rsidP="00F21A20">
            <w:pPr>
              <w:pStyle w:val="TableParagraph"/>
              <w:spacing w:before="95"/>
              <w:ind w:firstLine="61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06651F">
              <w:rPr>
                <w:sz w:val="20"/>
                <w:szCs w:val="20"/>
                <w:lang w:val="ru-RU"/>
              </w:rPr>
              <w:t>отклон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ение</w:t>
            </w:r>
            <w:proofErr w:type="spellEnd"/>
            <w:proofErr w:type="gramEnd"/>
            <w:r w:rsidRPr="0006651F">
              <w:rPr>
                <w:sz w:val="20"/>
                <w:szCs w:val="20"/>
                <w:lang w:val="ru-RU"/>
              </w:rPr>
              <w:t>,</w:t>
            </w:r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превы</w:t>
            </w:r>
            <w:proofErr w:type="spellEnd"/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шающе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е</w:t>
            </w:r>
          </w:p>
          <w:p w:rsidR="00AF58C5" w:rsidRPr="0006651F" w:rsidRDefault="00AF58C5" w:rsidP="00F21A20">
            <w:pPr>
              <w:pStyle w:val="TableParagraph"/>
              <w:ind w:firstLine="61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06651F">
              <w:rPr>
                <w:sz w:val="20"/>
                <w:szCs w:val="20"/>
                <w:lang w:val="ru-RU"/>
              </w:rPr>
              <w:t>допуст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имое</w:t>
            </w:r>
            <w:proofErr w:type="spellEnd"/>
            <w:proofErr w:type="gramEnd"/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(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возмо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жное</w:t>
            </w:r>
            <w:proofErr w:type="spellEnd"/>
            <w:r w:rsidRPr="0006651F">
              <w:rPr>
                <w:sz w:val="20"/>
                <w:szCs w:val="20"/>
                <w:lang w:val="ru-RU"/>
              </w:rPr>
              <w:t>)</w:t>
            </w:r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значен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ие</w:t>
            </w:r>
            <w:proofErr w:type="spellEnd"/>
          </w:p>
        </w:tc>
        <w:tc>
          <w:tcPr>
            <w:tcW w:w="1134" w:type="dxa"/>
            <w:vMerge w:val="restart"/>
            <w:tcBorders>
              <w:bottom w:val="single" w:sz="6" w:space="0" w:color="000000"/>
            </w:tcBorders>
          </w:tcPr>
          <w:p w:rsidR="00AF58C5" w:rsidRPr="0006651F" w:rsidRDefault="00AF58C5" w:rsidP="00F21A20">
            <w:pPr>
              <w:pStyle w:val="TableParagraph"/>
              <w:spacing w:before="95"/>
              <w:ind w:firstLine="61"/>
              <w:rPr>
                <w:sz w:val="20"/>
                <w:szCs w:val="20"/>
              </w:rPr>
            </w:pPr>
            <w:proofErr w:type="spellStart"/>
            <w:r w:rsidRPr="0006651F">
              <w:rPr>
                <w:sz w:val="20"/>
                <w:szCs w:val="20"/>
              </w:rPr>
              <w:t>причин</w:t>
            </w:r>
            <w:proofErr w:type="spellEnd"/>
            <w:r w:rsidRPr="0006651F">
              <w:rPr>
                <w:spacing w:val="-52"/>
                <w:sz w:val="20"/>
                <w:szCs w:val="20"/>
              </w:rPr>
              <w:t xml:space="preserve"> </w:t>
            </w:r>
            <w:r w:rsidRPr="0006651F">
              <w:rPr>
                <w:sz w:val="20"/>
                <w:szCs w:val="20"/>
              </w:rPr>
              <w:t>а</w:t>
            </w:r>
            <w:r w:rsidRPr="0006651F">
              <w:rPr>
                <w:spacing w:val="1"/>
                <w:sz w:val="20"/>
                <w:szCs w:val="20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</w:rPr>
              <w:t>отклон</w:t>
            </w:r>
            <w:proofErr w:type="spellEnd"/>
            <w:r w:rsidRPr="0006651F">
              <w:rPr>
                <w:spacing w:val="-52"/>
                <w:sz w:val="20"/>
                <w:szCs w:val="20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</w:rPr>
              <w:t>ения</w:t>
            </w:r>
            <w:proofErr w:type="spellEnd"/>
          </w:p>
        </w:tc>
      </w:tr>
      <w:tr w:rsidR="00AF58C5" w:rsidTr="00AF58C5">
        <w:trPr>
          <w:trHeight w:val="1079"/>
        </w:trPr>
        <w:tc>
          <w:tcPr>
            <w:tcW w:w="1445" w:type="dxa"/>
            <w:vMerge/>
            <w:tcBorders>
              <w:top w:val="nil"/>
              <w:bottom w:val="single" w:sz="6" w:space="0" w:color="000000"/>
            </w:tcBorders>
          </w:tcPr>
          <w:p w:rsidR="00AF58C5" w:rsidRDefault="00AF58C5" w:rsidP="00F21A20">
            <w:pPr>
              <w:rPr>
                <w:sz w:val="2"/>
                <w:szCs w:val="2"/>
              </w:rPr>
            </w:pPr>
          </w:p>
        </w:tc>
        <w:tc>
          <w:tcPr>
            <w:tcW w:w="1275" w:type="dxa"/>
            <w:tcBorders>
              <w:bottom w:val="single" w:sz="6" w:space="0" w:color="000000"/>
            </w:tcBorders>
          </w:tcPr>
          <w:p w:rsidR="00AF58C5" w:rsidRDefault="00AF58C5" w:rsidP="00F21A20">
            <w:pPr>
              <w:pStyle w:val="TableParagraph"/>
              <w:spacing w:before="94"/>
              <w:ind w:left="66" w:right="54" w:hanging="2"/>
              <w:rPr>
                <w:spacing w:val="1"/>
                <w:sz w:val="20"/>
                <w:szCs w:val="20"/>
                <w:lang w:val="ru-RU"/>
              </w:rPr>
            </w:pPr>
            <w:proofErr w:type="spellStart"/>
            <w:r w:rsidRPr="0006651F">
              <w:rPr>
                <w:sz w:val="20"/>
                <w:szCs w:val="20"/>
                <w:lang w:val="ru-RU"/>
              </w:rPr>
              <w:t>наим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енова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ние</w:t>
            </w:r>
            <w:proofErr w:type="spellEnd"/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</w:p>
          <w:p w:rsidR="00AF58C5" w:rsidRPr="0006651F" w:rsidRDefault="00AF58C5" w:rsidP="00F21A20">
            <w:pPr>
              <w:pStyle w:val="TableParagraph"/>
              <w:spacing w:before="94"/>
              <w:ind w:left="66" w:right="54" w:hanging="2"/>
              <w:rPr>
                <w:sz w:val="20"/>
                <w:szCs w:val="20"/>
                <w:lang w:val="ru-RU"/>
              </w:rPr>
            </w:pPr>
            <w:r w:rsidRPr="0006651F">
              <w:rPr>
                <w:sz w:val="20"/>
                <w:szCs w:val="20"/>
                <w:lang w:val="ru-RU"/>
              </w:rPr>
              <w:t>показ</w:t>
            </w:r>
            <w:r>
              <w:rPr>
                <w:sz w:val="20"/>
                <w:szCs w:val="20"/>
                <w:lang w:val="ru-RU"/>
              </w:rPr>
              <w:t>ателя</w:t>
            </w:r>
          </w:p>
        </w:tc>
        <w:tc>
          <w:tcPr>
            <w:tcW w:w="1276" w:type="dxa"/>
            <w:tcBorders>
              <w:bottom w:val="single" w:sz="6" w:space="0" w:color="000000"/>
            </w:tcBorders>
          </w:tcPr>
          <w:p w:rsidR="00AF58C5" w:rsidRPr="0006651F" w:rsidRDefault="00AF58C5" w:rsidP="00F21A20">
            <w:pPr>
              <w:pStyle w:val="TableParagraph"/>
              <w:spacing w:before="94"/>
              <w:ind w:left="63" w:right="55" w:hanging="2"/>
              <w:jc w:val="left"/>
              <w:rPr>
                <w:sz w:val="20"/>
                <w:szCs w:val="20"/>
                <w:lang w:val="ru-RU"/>
              </w:rPr>
            </w:pPr>
            <w:proofErr w:type="spellStart"/>
            <w:r w:rsidRPr="0006651F">
              <w:rPr>
                <w:sz w:val="20"/>
                <w:szCs w:val="20"/>
                <w:lang w:val="ru-RU"/>
              </w:rPr>
              <w:t>наим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енова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ние</w:t>
            </w:r>
            <w:proofErr w:type="spellEnd"/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показ</w:t>
            </w:r>
            <w:r>
              <w:rPr>
                <w:sz w:val="20"/>
                <w:szCs w:val="20"/>
                <w:lang w:val="ru-RU"/>
              </w:rPr>
              <w:t>ателя</w:t>
            </w:r>
          </w:p>
        </w:tc>
        <w:tc>
          <w:tcPr>
            <w:tcW w:w="992" w:type="dxa"/>
            <w:tcBorders>
              <w:bottom w:val="single" w:sz="6" w:space="0" w:color="000000"/>
            </w:tcBorders>
          </w:tcPr>
          <w:p w:rsidR="00AF58C5" w:rsidRPr="0006651F" w:rsidRDefault="00AF58C5" w:rsidP="00F21A20">
            <w:pPr>
              <w:pStyle w:val="TableParagraph"/>
              <w:spacing w:before="94"/>
              <w:ind w:firstLine="61"/>
              <w:rPr>
                <w:sz w:val="20"/>
                <w:szCs w:val="20"/>
                <w:lang w:val="ru-RU"/>
              </w:rPr>
            </w:pPr>
            <w:proofErr w:type="spellStart"/>
            <w:r w:rsidRPr="0006651F">
              <w:rPr>
                <w:sz w:val="20"/>
                <w:szCs w:val="20"/>
                <w:lang w:val="ru-RU"/>
              </w:rPr>
              <w:t>наи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мен</w:t>
            </w:r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ован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ие</w:t>
            </w:r>
            <w:proofErr w:type="spellEnd"/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gramStart"/>
            <w:r w:rsidRPr="0006651F">
              <w:rPr>
                <w:sz w:val="20"/>
                <w:szCs w:val="20"/>
                <w:lang w:val="ru-RU"/>
              </w:rPr>
              <w:t>пока</w:t>
            </w:r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зате</w:t>
            </w:r>
            <w:r>
              <w:rPr>
                <w:sz w:val="20"/>
                <w:szCs w:val="20"/>
                <w:lang w:val="ru-RU"/>
              </w:rPr>
              <w:t>ля</w:t>
            </w:r>
            <w:proofErr w:type="spellEnd"/>
            <w:proofErr w:type="gramEnd"/>
          </w:p>
        </w:tc>
        <w:tc>
          <w:tcPr>
            <w:tcW w:w="993" w:type="dxa"/>
            <w:tcBorders>
              <w:bottom w:val="single" w:sz="6" w:space="0" w:color="000000"/>
            </w:tcBorders>
          </w:tcPr>
          <w:p w:rsidR="00AF58C5" w:rsidRPr="0006651F" w:rsidRDefault="00AF58C5" w:rsidP="00F21A20">
            <w:pPr>
              <w:pStyle w:val="TableParagraph"/>
              <w:spacing w:before="94"/>
              <w:ind w:firstLine="61"/>
              <w:rPr>
                <w:sz w:val="20"/>
                <w:szCs w:val="20"/>
                <w:lang w:val="ru-RU"/>
              </w:rPr>
            </w:pPr>
            <w:r w:rsidRPr="0006651F">
              <w:rPr>
                <w:sz w:val="20"/>
                <w:szCs w:val="20"/>
                <w:lang w:val="ru-RU"/>
              </w:rPr>
              <w:t>(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наим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>
              <w:rPr>
                <w:sz w:val="20"/>
                <w:szCs w:val="20"/>
                <w:lang w:val="ru-RU"/>
              </w:rPr>
              <w:t xml:space="preserve">е </w:t>
            </w:r>
            <w:proofErr w:type="gramStart"/>
            <w:r w:rsidRPr="0006651F">
              <w:rPr>
                <w:sz w:val="20"/>
                <w:szCs w:val="20"/>
                <w:lang w:val="ru-RU"/>
              </w:rPr>
              <w:t>нова</w:t>
            </w:r>
            <w:proofErr w:type="gram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ние</w:t>
            </w:r>
            <w:proofErr w:type="spellEnd"/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показа</w:t>
            </w:r>
            <w:r>
              <w:rPr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теля)</w:t>
            </w:r>
          </w:p>
        </w:tc>
        <w:tc>
          <w:tcPr>
            <w:tcW w:w="850" w:type="dxa"/>
            <w:tcBorders>
              <w:bottom w:val="single" w:sz="6" w:space="0" w:color="000000"/>
            </w:tcBorders>
          </w:tcPr>
          <w:p w:rsidR="00AF58C5" w:rsidRPr="0006651F" w:rsidRDefault="00AF58C5" w:rsidP="00F21A20">
            <w:pPr>
              <w:pStyle w:val="TableParagraph"/>
              <w:spacing w:before="94"/>
              <w:ind w:firstLine="61"/>
              <w:rPr>
                <w:sz w:val="20"/>
                <w:szCs w:val="20"/>
                <w:lang w:val="ru-RU"/>
              </w:rPr>
            </w:pPr>
            <w:r w:rsidRPr="0006651F">
              <w:rPr>
                <w:sz w:val="20"/>
                <w:szCs w:val="20"/>
                <w:lang w:val="ru-RU"/>
              </w:rPr>
              <w:t>(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наим</w:t>
            </w:r>
            <w:proofErr w:type="spell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е</w:t>
            </w:r>
            <w:r>
              <w:rPr>
                <w:sz w:val="20"/>
                <w:szCs w:val="20"/>
                <w:lang w:val="ru-RU"/>
              </w:rPr>
              <w:t xml:space="preserve"> </w:t>
            </w:r>
            <w:proofErr w:type="gramStart"/>
            <w:r w:rsidRPr="0006651F">
              <w:rPr>
                <w:sz w:val="20"/>
                <w:szCs w:val="20"/>
                <w:lang w:val="ru-RU"/>
              </w:rPr>
              <w:t>нова</w:t>
            </w:r>
            <w:proofErr w:type="gramEnd"/>
            <w:r w:rsidRPr="0006651F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  <w:lang w:val="ru-RU"/>
              </w:rPr>
              <w:t>ние</w:t>
            </w:r>
            <w:proofErr w:type="spellEnd"/>
            <w:r w:rsidRPr="0006651F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показа</w:t>
            </w:r>
            <w:r>
              <w:rPr>
                <w:sz w:val="20"/>
                <w:szCs w:val="20"/>
                <w:lang w:val="ru-RU"/>
              </w:rPr>
              <w:t xml:space="preserve"> </w:t>
            </w:r>
            <w:r w:rsidRPr="0006651F">
              <w:rPr>
                <w:sz w:val="20"/>
                <w:szCs w:val="20"/>
                <w:lang w:val="ru-RU"/>
              </w:rPr>
              <w:t>теля)</w:t>
            </w:r>
          </w:p>
        </w:tc>
        <w:tc>
          <w:tcPr>
            <w:tcW w:w="2126" w:type="dxa"/>
            <w:vMerge/>
            <w:tcBorders>
              <w:top w:val="nil"/>
              <w:bottom w:val="single" w:sz="6" w:space="0" w:color="000000"/>
            </w:tcBorders>
          </w:tcPr>
          <w:p w:rsidR="00AF58C5" w:rsidRPr="0006651F" w:rsidRDefault="00AF58C5" w:rsidP="00F21A20">
            <w:pPr>
              <w:ind w:firstLine="61"/>
              <w:rPr>
                <w:sz w:val="20"/>
                <w:szCs w:val="20"/>
                <w:lang w:val="ru-RU"/>
              </w:rPr>
            </w:pPr>
          </w:p>
        </w:tc>
        <w:tc>
          <w:tcPr>
            <w:tcW w:w="709" w:type="dxa"/>
            <w:tcBorders>
              <w:bottom w:val="single" w:sz="6" w:space="0" w:color="000000"/>
            </w:tcBorders>
          </w:tcPr>
          <w:p w:rsidR="00AF58C5" w:rsidRPr="0006651F" w:rsidRDefault="00AF58C5" w:rsidP="00F21A20">
            <w:pPr>
              <w:pStyle w:val="TableParagraph"/>
              <w:spacing w:before="94"/>
              <w:ind w:firstLine="61"/>
              <w:rPr>
                <w:sz w:val="20"/>
                <w:szCs w:val="20"/>
              </w:rPr>
            </w:pPr>
            <w:proofErr w:type="spellStart"/>
            <w:r w:rsidRPr="0006651F">
              <w:rPr>
                <w:sz w:val="20"/>
                <w:szCs w:val="20"/>
              </w:rPr>
              <w:t>наиме</w:t>
            </w:r>
            <w:proofErr w:type="spellEnd"/>
            <w:r w:rsidRPr="0006651F">
              <w:rPr>
                <w:spacing w:val="-52"/>
                <w:sz w:val="20"/>
                <w:szCs w:val="20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</w:rPr>
              <w:t>нован</w:t>
            </w:r>
            <w:proofErr w:type="spellEnd"/>
            <w:r w:rsidRPr="0006651F">
              <w:rPr>
                <w:spacing w:val="-52"/>
                <w:sz w:val="20"/>
                <w:szCs w:val="20"/>
              </w:rPr>
              <w:t xml:space="preserve"> </w:t>
            </w:r>
            <w:proofErr w:type="spellStart"/>
            <w:r w:rsidRPr="0006651F">
              <w:rPr>
                <w:sz w:val="20"/>
                <w:szCs w:val="20"/>
              </w:rPr>
              <w:t>ие</w:t>
            </w:r>
            <w:proofErr w:type="spellEnd"/>
          </w:p>
        </w:tc>
        <w:tc>
          <w:tcPr>
            <w:tcW w:w="567" w:type="dxa"/>
            <w:tcBorders>
              <w:bottom w:val="single" w:sz="6" w:space="0" w:color="000000"/>
            </w:tcBorders>
          </w:tcPr>
          <w:p w:rsidR="00AF58C5" w:rsidRPr="0006651F" w:rsidRDefault="00AF58C5" w:rsidP="00F21A20">
            <w:pPr>
              <w:pStyle w:val="TableParagraph"/>
              <w:spacing w:before="94"/>
              <w:ind w:firstLine="61"/>
              <w:rPr>
                <w:sz w:val="20"/>
                <w:szCs w:val="20"/>
              </w:rPr>
            </w:pPr>
            <w:proofErr w:type="spellStart"/>
            <w:r w:rsidRPr="0006651F">
              <w:rPr>
                <w:sz w:val="20"/>
                <w:szCs w:val="20"/>
              </w:rPr>
              <w:t>код</w:t>
            </w:r>
            <w:proofErr w:type="spellEnd"/>
          </w:p>
        </w:tc>
        <w:tc>
          <w:tcPr>
            <w:tcW w:w="709" w:type="dxa"/>
            <w:vMerge/>
            <w:tcBorders>
              <w:top w:val="nil"/>
              <w:bottom w:val="single" w:sz="6" w:space="0" w:color="000000"/>
            </w:tcBorders>
          </w:tcPr>
          <w:p w:rsidR="00AF58C5" w:rsidRDefault="00AF58C5" w:rsidP="00F21A20">
            <w:pPr>
              <w:ind w:firstLine="61"/>
              <w:rPr>
                <w:sz w:val="2"/>
                <w:szCs w:val="2"/>
              </w:rPr>
            </w:pPr>
          </w:p>
        </w:tc>
        <w:tc>
          <w:tcPr>
            <w:tcW w:w="709" w:type="dxa"/>
            <w:vMerge/>
            <w:tcBorders>
              <w:top w:val="nil"/>
              <w:bottom w:val="single" w:sz="6" w:space="0" w:color="000000"/>
            </w:tcBorders>
          </w:tcPr>
          <w:p w:rsidR="00AF58C5" w:rsidRDefault="00AF58C5" w:rsidP="00F21A20">
            <w:pPr>
              <w:ind w:firstLine="61"/>
              <w:rPr>
                <w:sz w:val="2"/>
                <w:szCs w:val="2"/>
              </w:rPr>
            </w:pPr>
          </w:p>
        </w:tc>
        <w:tc>
          <w:tcPr>
            <w:tcW w:w="992" w:type="dxa"/>
            <w:vMerge/>
            <w:tcBorders>
              <w:top w:val="nil"/>
              <w:bottom w:val="single" w:sz="6" w:space="0" w:color="000000"/>
            </w:tcBorders>
          </w:tcPr>
          <w:p w:rsidR="00AF58C5" w:rsidRDefault="00AF58C5" w:rsidP="00F21A20">
            <w:pPr>
              <w:ind w:firstLine="61"/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  <w:bottom w:val="single" w:sz="6" w:space="0" w:color="000000"/>
            </w:tcBorders>
          </w:tcPr>
          <w:p w:rsidR="00AF58C5" w:rsidRDefault="00AF58C5" w:rsidP="00F21A20">
            <w:pPr>
              <w:ind w:firstLine="61"/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  <w:bottom w:val="single" w:sz="6" w:space="0" w:color="000000"/>
            </w:tcBorders>
          </w:tcPr>
          <w:p w:rsidR="00AF58C5" w:rsidRDefault="00AF58C5" w:rsidP="00F21A20">
            <w:pPr>
              <w:ind w:firstLine="61"/>
              <w:rPr>
                <w:sz w:val="2"/>
                <w:szCs w:val="2"/>
              </w:rPr>
            </w:pPr>
          </w:p>
        </w:tc>
      </w:tr>
      <w:tr w:rsidR="00AF58C5" w:rsidTr="006D2DA0">
        <w:trPr>
          <w:trHeight w:val="291"/>
        </w:trPr>
        <w:tc>
          <w:tcPr>
            <w:tcW w:w="1445" w:type="dxa"/>
            <w:tcBorders>
              <w:top w:val="single" w:sz="6" w:space="0" w:color="000000"/>
              <w:bottom w:val="single" w:sz="6" w:space="0" w:color="000000"/>
            </w:tcBorders>
          </w:tcPr>
          <w:p w:rsidR="00AF58C5" w:rsidRDefault="00AF58C5" w:rsidP="00F21A20">
            <w:pPr>
              <w:pStyle w:val="TableParagraph"/>
              <w:spacing w:before="94"/>
              <w:ind w:left="9"/>
            </w:pPr>
            <w:r>
              <w:t>1</w:t>
            </w:r>
          </w:p>
        </w:tc>
        <w:tc>
          <w:tcPr>
            <w:tcW w:w="1275" w:type="dxa"/>
            <w:tcBorders>
              <w:top w:val="single" w:sz="6" w:space="0" w:color="000000"/>
              <w:bottom w:val="single" w:sz="6" w:space="0" w:color="000000"/>
            </w:tcBorders>
          </w:tcPr>
          <w:p w:rsidR="00AF58C5" w:rsidRDefault="00AF58C5" w:rsidP="00F21A20">
            <w:pPr>
              <w:pStyle w:val="TableParagraph"/>
              <w:spacing w:before="94"/>
              <w:ind w:left="8"/>
            </w:pPr>
            <w:r>
              <w:t>2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</w:tcBorders>
          </w:tcPr>
          <w:p w:rsidR="00AF58C5" w:rsidRDefault="00AF58C5" w:rsidP="00F21A20">
            <w:pPr>
              <w:pStyle w:val="TableParagraph"/>
              <w:spacing w:before="94"/>
              <w:ind w:left="4"/>
            </w:pPr>
            <w:r>
              <w:t>3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</w:tcBorders>
          </w:tcPr>
          <w:p w:rsidR="00AF58C5" w:rsidRDefault="00AF58C5" w:rsidP="00F21A20">
            <w:pPr>
              <w:pStyle w:val="TableParagraph"/>
              <w:spacing w:before="94"/>
              <w:ind w:left="4"/>
            </w:pPr>
            <w:r>
              <w:t>4</w:t>
            </w:r>
          </w:p>
        </w:tc>
        <w:tc>
          <w:tcPr>
            <w:tcW w:w="993" w:type="dxa"/>
            <w:tcBorders>
              <w:top w:val="single" w:sz="6" w:space="0" w:color="000000"/>
              <w:bottom w:val="single" w:sz="6" w:space="0" w:color="000000"/>
            </w:tcBorders>
          </w:tcPr>
          <w:p w:rsidR="00AF58C5" w:rsidRDefault="00AF58C5" w:rsidP="00F21A20">
            <w:pPr>
              <w:pStyle w:val="TableParagraph"/>
              <w:spacing w:before="94"/>
              <w:ind w:left="3"/>
            </w:pPr>
            <w:r>
              <w:t>5</w:t>
            </w:r>
          </w:p>
        </w:tc>
        <w:tc>
          <w:tcPr>
            <w:tcW w:w="850" w:type="dxa"/>
            <w:tcBorders>
              <w:top w:val="single" w:sz="6" w:space="0" w:color="000000"/>
              <w:bottom w:val="single" w:sz="6" w:space="0" w:color="000000"/>
            </w:tcBorders>
          </w:tcPr>
          <w:p w:rsidR="00AF58C5" w:rsidRDefault="00AF58C5" w:rsidP="00F21A20">
            <w:pPr>
              <w:pStyle w:val="TableParagraph"/>
              <w:spacing w:before="94"/>
              <w:ind w:right="3"/>
            </w:pPr>
            <w:r>
              <w:t>6</w:t>
            </w:r>
          </w:p>
        </w:tc>
        <w:tc>
          <w:tcPr>
            <w:tcW w:w="2126" w:type="dxa"/>
            <w:tcBorders>
              <w:top w:val="single" w:sz="6" w:space="0" w:color="000000"/>
              <w:bottom w:val="single" w:sz="6" w:space="0" w:color="000000"/>
            </w:tcBorders>
          </w:tcPr>
          <w:p w:rsidR="00AF58C5" w:rsidRDefault="00AF58C5" w:rsidP="00F21A20">
            <w:pPr>
              <w:pStyle w:val="TableParagraph"/>
              <w:spacing w:before="94"/>
            </w:pPr>
            <w:r>
              <w:t>7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AF58C5" w:rsidRDefault="00AF58C5" w:rsidP="00F21A20">
            <w:pPr>
              <w:pStyle w:val="TableParagraph"/>
              <w:spacing w:before="94"/>
            </w:pPr>
            <w:r>
              <w:t>8</w:t>
            </w:r>
          </w:p>
        </w:tc>
        <w:tc>
          <w:tcPr>
            <w:tcW w:w="567" w:type="dxa"/>
            <w:tcBorders>
              <w:top w:val="single" w:sz="6" w:space="0" w:color="000000"/>
              <w:bottom w:val="single" w:sz="6" w:space="0" w:color="000000"/>
            </w:tcBorders>
          </w:tcPr>
          <w:p w:rsidR="00AF58C5" w:rsidRDefault="00AF58C5" w:rsidP="00F21A20">
            <w:pPr>
              <w:pStyle w:val="TableParagraph"/>
              <w:spacing w:before="94"/>
              <w:ind w:right="8"/>
            </w:pPr>
            <w:r>
              <w:t>9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AF58C5" w:rsidRDefault="00AF58C5" w:rsidP="00F21A20">
            <w:pPr>
              <w:pStyle w:val="TableParagraph"/>
              <w:spacing w:before="94"/>
              <w:ind w:left="88" w:right="99"/>
            </w:pPr>
            <w:r>
              <w:t>10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AF58C5" w:rsidRDefault="00AF58C5" w:rsidP="00F21A20">
            <w:pPr>
              <w:pStyle w:val="TableParagraph"/>
              <w:spacing w:before="94"/>
              <w:ind w:left="67" w:right="74"/>
            </w:pPr>
            <w:r>
              <w:t>11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</w:tcBorders>
          </w:tcPr>
          <w:p w:rsidR="00AF58C5" w:rsidRDefault="00AF58C5" w:rsidP="00F21A20">
            <w:pPr>
              <w:pStyle w:val="TableParagraph"/>
              <w:spacing w:before="94"/>
              <w:ind w:left="285" w:right="298"/>
            </w:pPr>
            <w:r>
              <w:t>12</w:t>
            </w:r>
          </w:p>
        </w:tc>
        <w:tc>
          <w:tcPr>
            <w:tcW w:w="1134" w:type="dxa"/>
            <w:tcBorders>
              <w:top w:val="single" w:sz="6" w:space="0" w:color="000000"/>
              <w:bottom w:val="single" w:sz="6" w:space="0" w:color="000000"/>
            </w:tcBorders>
          </w:tcPr>
          <w:p w:rsidR="00AF58C5" w:rsidRDefault="00AF58C5" w:rsidP="00F21A20">
            <w:pPr>
              <w:pStyle w:val="TableParagraph"/>
              <w:spacing w:before="94"/>
              <w:ind w:left="88" w:right="106"/>
            </w:pPr>
            <w:r>
              <w:t>13</w:t>
            </w:r>
          </w:p>
        </w:tc>
        <w:tc>
          <w:tcPr>
            <w:tcW w:w="1134" w:type="dxa"/>
            <w:tcBorders>
              <w:top w:val="single" w:sz="6" w:space="0" w:color="000000"/>
              <w:bottom w:val="single" w:sz="6" w:space="0" w:color="000000"/>
            </w:tcBorders>
          </w:tcPr>
          <w:p w:rsidR="00AF58C5" w:rsidRDefault="00AF58C5" w:rsidP="00F21A20">
            <w:pPr>
              <w:pStyle w:val="TableParagraph"/>
              <w:spacing w:before="94"/>
              <w:ind w:left="279" w:right="298"/>
            </w:pPr>
            <w:r>
              <w:t>14</w:t>
            </w:r>
          </w:p>
        </w:tc>
      </w:tr>
      <w:tr w:rsidR="00531E8C" w:rsidTr="00F21A20">
        <w:trPr>
          <w:trHeight w:val="455"/>
        </w:trPr>
        <w:tc>
          <w:tcPr>
            <w:tcW w:w="1445" w:type="dxa"/>
            <w:vMerge w:val="restart"/>
            <w:tcBorders>
              <w:top w:val="single" w:sz="6" w:space="0" w:color="000000"/>
            </w:tcBorders>
            <w:vAlign w:val="center"/>
          </w:tcPr>
          <w:p w:rsidR="00531E8C" w:rsidRDefault="00531E8C">
            <w:pPr>
              <w:spacing w:after="200"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11Г53000000000002007103</w:t>
            </w:r>
          </w:p>
        </w:tc>
        <w:tc>
          <w:tcPr>
            <w:tcW w:w="1275" w:type="dxa"/>
            <w:vMerge w:val="restart"/>
            <w:tcBorders>
              <w:top w:val="single" w:sz="6" w:space="0" w:color="000000"/>
            </w:tcBorders>
            <w:vAlign w:val="center"/>
          </w:tcPr>
          <w:p w:rsidR="00531E8C" w:rsidRDefault="00531E8C">
            <w:pPr>
              <w:pStyle w:val="a6"/>
              <w:rPr>
                <w:sz w:val="20"/>
              </w:rPr>
            </w:pPr>
            <w:r>
              <w:rPr>
                <w:sz w:val="20"/>
              </w:rPr>
              <w:t>Физические лица</w:t>
            </w: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531E8C" w:rsidRDefault="00531E8C">
            <w:pPr>
              <w:pStyle w:val="a6"/>
              <w:jc w:val="center"/>
              <w:rPr>
                <w:sz w:val="20"/>
              </w:rPr>
            </w:pP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531E8C" w:rsidRDefault="00531E8C">
            <w:pPr>
              <w:pStyle w:val="a6"/>
              <w:jc w:val="center"/>
              <w:rPr>
                <w:sz w:val="20"/>
              </w:rPr>
            </w:pPr>
          </w:p>
        </w:tc>
        <w:tc>
          <w:tcPr>
            <w:tcW w:w="993" w:type="dxa"/>
            <w:vMerge w:val="restart"/>
            <w:tcBorders>
              <w:top w:val="single" w:sz="6" w:space="0" w:color="000000"/>
            </w:tcBorders>
            <w:vAlign w:val="center"/>
          </w:tcPr>
          <w:p w:rsidR="00531E8C" w:rsidRPr="00F21A20" w:rsidRDefault="00531E8C">
            <w:pPr>
              <w:pStyle w:val="a6"/>
              <w:jc w:val="center"/>
              <w:rPr>
                <w:sz w:val="20"/>
                <w:lang w:val="ru-RU"/>
              </w:rPr>
            </w:pPr>
            <w:r w:rsidRPr="00F21A20">
              <w:rPr>
                <w:sz w:val="20"/>
                <w:lang w:val="ru-RU"/>
              </w:rPr>
              <w:t>В организации, осуществляющей образовате</w:t>
            </w:r>
            <w:r w:rsidRPr="00F21A20">
              <w:rPr>
                <w:sz w:val="20"/>
                <w:lang w:val="ru-RU"/>
              </w:rPr>
              <w:lastRenderedPageBreak/>
              <w:t>льную деятельность</w:t>
            </w:r>
          </w:p>
        </w:tc>
        <w:tc>
          <w:tcPr>
            <w:tcW w:w="850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531E8C" w:rsidRDefault="00531E8C">
            <w:pPr>
              <w:pStyle w:val="a6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lastRenderedPageBreak/>
              <w:t>Услуга</w:t>
            </w:r>
            <w:proofErr w:type="spellEnd"/>
          </w:p>
        </w:tc>
        <w:tc>
          <w:tcPr>
            <w:tcW w:w="2126" w:type="dxa"/>
            <w:tcBorders>
              <w:top w:val="single" w:sz="6" w:space="0" w:color="000000"/>
              <w:bottom w:val="single" w:sz="6" w:space="0" w:color="000000"/>
            </w:tcBorders>
          </w:tcPr>
          <w:p w:rsidR="00531E8C" w:rsidRPr="00F21A20" w:rsidRDefault="00531E8C">
            <w:pPr>
              <w:adjustRightInd w:val="0"/>
              <w:ind w:left="9"/>
              <w:rPr>
                <w:color w:val="000000"/>
                <w:sz w:val="20"/>
                <w:szCs w:val="20"/>
                <w:lang w:val="ru-RU"/>
              </w:rPr>
            </w:pPr>
            <w:r w:rsidRPr="00F21A20">
              <w:rPr>
                <w:color w:val="000000"/>
                <w:sz w:val="20"/>
                <w:szCs w:val="20"/>
                <w:lang w:val="ru-RU"/>
              </w:rPr>
              <w:t xml:space="preserve">Доля выполненных заявок, поступивших в учреждение </w:t>
            </w:r>
            <w:proofErr w:type="gramStart"/>
            <w:r w:rsidRPr="00F21A20">
              <w:rPr>
                <w:color w:val="000000"/>
                <w:sz w:val="20"/>
                <w:szCs w:val="20"/>
                <w:lang w:val="ru-RU"/>
              </w:rPr>
              <w:t>на</w:t>
            </w:r>
            <w:proofErr w:type="gramEnd"/>
          </w:p>
          <w:p w:rsidR="00531E8C" w:rsidRPr="00F21A20" w:rsidRDefault="00531E8C">
            <w:pPr>
              <w:adjustRightInd w:val="0"/>
              <w:ind w:left="9"/>
              <w:rPr>
                <w:color w:val="000000"/>
                <w:sz w:val="20"/>
                <w:szCs w:val="20"/>
                <w:lang w:val="ru-RU"/>
              </w:rPr>
            </w:pPr>
            <w:r w:rsidRPr="00F21A20">
              <w:rPr>
                <w:color w:val="000000"/>
                <w:sz w:val="20"/>
                <w:szCs w:val="20"/>
                <w:lang w:val="ru-RU"/>
              </w:rPr>
              <w:t>оказание психолог</w:t>
            </w:r>
            <w:proofErr w:type="gramStart"/>
            <w:r w:rsidRPr="00F21A20">
              <w:rPr>
                <w:color w:val="000000"/>
                <w:sz w:val="20"/>
                <w:szCs w:val="20"/>
                <w:lang w:val="ru-RU"/>
              </w:rPr>
              <w:t>о-</w:t>
            </w:r>
            <w:proofErr w:type="gramEnd"/>
            <w:r w:rsidRPr="00F21A20">
              <w:rPr>
                <w:color w:val="000000"/>
                <w:sz w:val="20"/>
                <w:szCs w:val="20"/>
                <w:lang w:val="ru-RU"/>
              </w:rPr>
              <w:t xml:space="preserve"> медико-</w:t>
            </w:r>
            <w:proofErr w:type="spellStart"/>
            <w:r w:rsidRPr="00F21A20">
              <w:rPr>
                <w:color w:val="000000"/>
                <w:sz w:val="20"/>
                <w:szCs w:val="20"/>
                <w:lang w:val="ru-RU"/>
              </w:rPr>
              <w:t>педагогичес</w:t>
            </w:r>
            <w:proofErr w:type="spellEnd"/>
            <w:r w:rsidRPr="00F21A20">
              <w:rPr>
                <w:color w:val="000000"/>
                <w:sz w:val="20"/>
                <w:szCs w:val="20"/>
                <w:lang w:val="ru-RU"/>
              </w:rPr>
              <w:t xml:space="preserve"> кой помощи.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531E8C" w:rsidRDefault="00531E8C">
            <w:pPr>
              <w:jc w:val="center"/>
            </w:pPr>
            <w:proofErr w:type="spellStart"/>
            <w:r>
              <w:rPr>
                <w:sz w:val="20"/>
              </w:rPr>
              <w:t>процент</w:t>
            </w:r>
            <w:proofErr w:type="spellEnd"/>
          </w:p>
        </w:tc>
        <w:tc>
          <w:tcPr>
            <w:tcW w:w="567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531E8C" w:rsidRDefault="00531E8C">
            <w:pPr>
              <w:jc w:val="center"/>
            </w:pPr>
            <w:r>
              <w:rPr>
                <w:sz w:val="20"/>
              </w:rPr>
              <w:t>744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531E8C" w:rsidRDefault="00531E8C">
            <w:pPr>
              <w:spacing w:after="200" w:line="276" w:lineRule="auto"/>
              <w:jc w:val="center"/>
            </w:pPr>
            <w:r>
              <w:t>100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531E8C" w:rsidRDefault="00531E8C">
            <w:pPr>
              <w:spacing w:after="200" w:line="276" w:lineRule="auto"/>
              <w:jc w:val="center"/>
            </w:pPr>
            <w:r>
              <w:t>100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</w:tcBorders>
          </w:tcPr>
          <w:p w:rsidR="00531E8C" w:rsidRPr="00AF58C5" w:rsidRDefault="00531E8C" w:rsidP="00531E8C">
            <w:pPr>
              <w:spacing w:after="200" w:line="276" w:lineRule="auto"/>
              <w:jc w:val="center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1134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531E8C" w:rsidRDefault="00531E8C">
            <w:pPr>
              <w:spacing w:after="200"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531E8C" w:rsidRDefault="00531E8C">
            <w:pPr>
              <w:pStyle w:val="a6"/>
              <w:rPr>
                <w:sz w:val="20"/>
              </w:rPr>
            </w:pPr>
          </w:p>
        </w:tc>
      </w:tr>
      <w:tr w:rsidR="00531E8C" w:rsidTr="00F21A20">
        <w:trPr>
          <w:trHeight w:val="455"/>
        </w:trPr>
        <w:tc>
          <w:tcPr>
            <w:tcW w:w="1445" w:type="dxa"/>
            <w:vMerge/>
            <w:vAlign w:val="center"/>
          </w:tcPr>
          <w:p w:rsidR="00531E8C" w:rsidRDefault="00531E8C" w:rsidP="00F21A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vMerge/>
            <w:vAlign w:val="center"/>
          </w:tcPr>
          <w:p w:rsidR="00531E8C" w:rsidRPr="00596E2A" w:rsidRDefault="00531E8C" w:rsidP="00F21A20">
            <w:pPr>
              <w:jc w:val="center"/>
              <w:rPr>
                <w:sz w:val="20"/>
                <w:szCs w:val="20"/>
                <w:lang w:val="ru-RU"/>
              </w:rPr>
            </w:pP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531E8C" w:rsidRPr="00596E2A" w:rsidRDefault="00531E8C" w:rsidP="00F21A20">
            <w:pPr>
              <w:pStyle w:val="a6"/>
              <w:jc w:val="center"/>
              <w:rPr>
                <w:rFonts w:ascii="Arial" w:hAnsi="Arial" w:cs="Arial"/>
                <w:sz w:val="20"/>
                <w:szCs w:val="22"/>
                <w:lang w:val="ru-RU"/>
              </w:rPr>
            </w:pP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531E8C" w:rsidRPr="00596E2A" w:rsidRDefault="00531E8C" w:rsidP="00F21A20">
            <w:pPr>
              <w:pStyle w:val="a6"/>
              <w:jc w:val="center"/>
              <w:rPr>
                <w:rFonts w:ascii="Arial" w:hAnsi="Arial" w:cs="Arial"/>
                <w:sz w:val="20"/>
                <w:szCs w:val="22"/>
                <w:lang w:val="ru-RU"/>
              </w:rPr>
            </w:pPr>
          </w:p>
        </w:tc>
        <w:tc>
          <w:tcPr>
            <w:tcW w:w="993" w:type="dxa"/>
            <w:vMerge/>
            <w:vAlign w:val="center"/>
          </w:tcPr>
          <w:p w:rsidR="00531E8C" w:rsidRPr="00596E2A" w:rsidRDefault="00531E8C" w:rsidP="00F21A20">
            <w:pPr>
              <w:jc w:val="center"/>
              <w:rPr>
                <w:sz w:val="20"/>
                <w:szCs w:val="20"/>
                <w:lang w:val="ru-RU"/>
              </w:rPr>
            </w:pPr>
          </w:p>
        </w:tc>
        <w:tc>
          <w:tcPr>
            <w:tcW w:w="850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531E8C" w:rsidRPr="00596E2A" w:rsidRDefault="00531E8C" w:rsidP="00F21A20">
            <w:pPr>
              <w:pStyle w:val="a6"/>
              <w:jc w:val="center"/>
              <w:rPr>
                <w:rFonts w:ascii="Arial" w:hAnsi="Arial" w:cs="Arial"/>
                <w:sz w:val="20"/>
                <w:szCs w:val="22"/>
                <w:lang w:val="ru-RU"/>
              </w:rPr>
            </w:pPr>
          </w:p>
        </w:tc>
        <w:tc>
          <w:tcPr>
            <w:tcW w:w="2126" w:type="dxa"/>
            <w:tcBorders>
              <w:top w:val="single" w:sz="6" w:space="0" w:color="000000"/>
              <w:bottom w:val="single" w:sz="6" w:space="0" w:color="000000"/>
            </w:tcBorders>
          </w:tcPr>
          <w:p w:rsidR="00531E8C" w:rsidRPr="00F21A20" w:rsidRDefault="00531E8C">
            <w:pPr>
              <w:adjustRightInd w:val="0"/>
              <w:ind w:left="9"/>
              <w:rPr>
                <w:color w:val="000000"/>
                <w:sz w:val="20"/>
                <w:szCs w:val="20"/>
                <w:lang w:val="ru-RU"/>
              </w:rPr>
            </w:pPr>
            <w:r w:rsidRPr="00F21A20">
              <w:rPr>
                <w:color w:val="000000"/>
                <w:sz w:val="20"/>
                <w:szCs w:val="20"/>
                <w:lang w:val="ru-RU"/>
              </w:rPr>
              <w:t xml:space="preserve">Доля </w:t>
            </w:r>
            <w:proofErr w:type="gramStart"/>
            <w:r w:rsidRPr="00F21A20">
              <w:rPr>
                <w:color w:val="000000"/>
                <w:sz w:val="20"/>
                <w:szCs w:val="20"/>
                <w:lang w:val="ru-RU"/>
              </w:rPr>
              <w:t>проведенных</w:t>
            </w:r>
            <w:proofErr w:type="gramEnd"/>
            <w:r w:rsidRPr="00F21A20">
              <w:rPr>
                <w:color w:val="000000"/>
                <w:sz w:val="20"/>
                <w:szCs w:val="20"/>
                <w:lang w:val="ru-RU"/>
              </w:rPr>
              <w:t xml:space="preserve"> психологических</w:t>
            </w:r>
          </w:p>
          <w:p w:rsidR="00531E8C" w:rsidRPr="00F21A20" w:rsidRDefault="00531E8C">
            <w:pPr>
              <w:adjustRightInd w:val="0"/>
              <w:ind w:left="9"/>
              <w:rPr>
                <w:color w:val="000000"/>
                <w:sz w:val="20"/>
                <w:szCs w:val="20"/>
                <w:lang w:val="ru-RU"/>
              </w:rPr>
            </w:pPr>
            <w:r w:rsidRPr="00F21A20">
              <w:rPr>
                <w:color w:val="000000"/>
                <w:sz w:val="20"/>
                <w:szCs w:val="20"/>
                <w:lang w:val="ru-RU"/>
              </w:rPr>
              <w:t>консультаций и</w:t>
            </w:r>
          </w:p>
          <w:p w:rsidR="00531E8C" w:rsidRPr="00F21A20" w:rsidRDefault="00531E8C">
            <w:pPr>
              <w:adjustRightInd w:val="0"/>
              <w:ind w:left="9"/>
              <w:rPr>
                <w:color w:val="000000"/>
                <w:sz w:val="20"/>
                <w:szCs w:val="20"/>
                <w:lang w:val="ru-RU"/>
              </w:rPr>
            </w:pPr>
            <w:r w:rsidRPr="00F21A20">
              <w:rPr>
                <w:color w:val="000000"/>
                <w:sz w:val="20"/>
                <w:szCs w:val="20"/>
                <w:lang w:val="ru-RU"/>
              </w:rPr>
              <w:t>тренингов.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531E8C" w:rsidRDefault="00531E8C">
            <w:pPr>
              <w:jc w:val="center"/>
            </w:pPr>
            <w:proofErr w:type="spellStart"/>
            <w:r>
              <w:rPr>
                <w:sz w:val="20"/>
              </w:rPr>
              <w:t>процент</w:t>
            </w:r>
            <w:proofErr w:type="spellEnd"/>
          </w:p>
        </w:tc>
        <w:tc>
          <w:tcPr>
            <w:tcW w:w="567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531E8C" w:rsidRDefault="00531E8C">
            <w:pPr>
              <w:jc w:val="center"/>
            </w:pPr>
            <w:r>
              <w:rPr>
                <w:sz w:val="20"/>
              </w:rPr>
              <w:t>744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531E8C" w:rsidRDefault="00531E8C">
            <w:pPr>
              <w:spacing w:after="200" w:line="276" w:lineRule="auto"/>
              <w:jc w:val="center"/>
            </w:pPr>
            <w:r>
              <w:t>100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531E8C" w:rsidRDefault="00531E8C">
            <w:pPr>
              <w:spacing w:after="200" w:line="276" w:lineRule="auto"/>
              <w:jc w:val="center"/>
            </w:pPr>
            <w:r>
              <w:t>100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</w:tcBorders>
          </w:tcPr>
          <w:p w:rsidR="00531E8C" w:rsidRPr="00AF58C5" w:rsidRDefault="00531E8C" w:rsidP="00531E8C">
            <w:pPr>
              <w:spacing w:after="200" w:line="276" w:lineRule="auto"/>
              <w:jc w:val="center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1134" w:type="dxa"/>
            <w:tcBorders>
              <w:top w:val="single" w:sz="6" w:space="0" w:color="000000"/>
              <w:bottom w:val="single" w:sz="6" w:space="0" w:color="000000"/>
            </w:tcBorders>
          </w:tcPr>
          <w:p w:rsidR="00531E8C" w:rsidRDefault="00531E8C">
            <w:pPr>
              <w:adjustRightInd w:val="0"/>
              <w:ind w:left="9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531E8C" w:rsidRDefault="00531E8C">
            <w:pPr>
              <w:jc w:val="center"/>
            </w:pPr>
          </w:p>
        </w:tc>
      </w:tr>
      <w:tr w:rsidR="00531E8C" w:rsidTr="00F21A20">
        <w:trPr>
          <w:trHeight w:val="455"/>
        </w:trPr>
        <w:tc>
          <w:tcPr>
            <w:tcW w:w="1445" w:type="dxa"/>
            <w:vMerge/>
            <w:vAlign w:val="center"/>
          </w:tcPr>
          <w:p w:rsidR="00531E8C" w:rsidRDefault="00531E8C" w:rsidP="00F21A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vMerge/>
            <w:vAlign w:val="center"/>
          </w:tcPr>
          <w:p w:rsidR="00531E8C" w:rsidRDefault="00531E8C" w:rsidP="00F21A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531E8C" w:rsidRPr="00BE3D22" w:rsidRDefault="00531E8C" w:rsidP="00F21A20">
            <w:pPr>
              <w:pStyle w:val="a6"/>
              <w:jc w:val="center"/>
              <w:rPr>
                <w:rFonts w:ascii="Arial" w:hAnsi="Arial" w:cs="Arial"/>
                <w:sz w:val="20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531E8C" w:rsidRPr="00BE3D22" w:rsidRDefault="00531E8C" w:rsidP="00F21A20">
            <w:pPr>
              <w:pStyle w:val="a6"/>
              <w:jc w:val="center"/>
              <w:rPr>
                <w:rFonts w:ascii="Arial" w:hAnsi="Arial" w:cs="Arial"/>
                <w:sz w:val="20"/>
                <w:szCs w:val="22"/>
              </w:rPr>
            </w:pPr>
          </w:p>
        </w:tc>
        <w:tc>
          <w:tcPr>
            <w:tcW w:w="993" w:type="dxa"/>
            <w:vMerge/>
            <w:vAlign w:val="center"/>
          </w:tcPr>
          <w:p w:rsidR="00531E8C" w:rsidRDefault="00531E8C" w:rsidP="00F21A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531E8C" w:rsidRPr="00BE3D22" w:rsidRDefault="00531E8C" w:rsidP="00F21A20">
            <w:pPr>
              <w:pStyle w:val="a6"/>
              <w:jc w:val="center"/>
              <w:rPr>
                <w:rFonts w:ascii="Arial" w:hAnsi="Arial" w:cs="Arial"/>
                <w:sz w:val="20"/>
                <w:szCs w:val="22"/>
              </w:rPr>
            </w:pPr>
          </w:p>
        </w:tc>
        <w:tc>
          <w:tcPr>
            <w:tcW w:w="2126" w:type="dxa"/>
            <w:tcBorders>
              <w:top w:val="single" w:sz="6" w:space="0" w:color="000000"/>
              <w:bottom w:val="single" w:sz="6" w:space="0" w:color="000000"/>
            </w:tcBorders>
          </w:tcPr>
          <w:p w:rsidR="00531E8C" w:rsidRPr="00F21A20" w:rsidRDefault="00531E8C">
            <w:pPr>
              <w:adjustRightInd w:val="0"/>
              <w:spacing w:line="326" w:lineRule="exact"/>
              <w:rPr>
                <w:color w:val="000000"/>
                <w:sz w:val="20"/>
                <w:szCs w:val="20"/>
                <w:lang w:val="ru-RU"/>
              </w:rPr>
            </w:pPr>
            <w:r w:rsidRPr="00F21A20">
              <w:rPr>
                <w:color w:val="000000"/>
                <w:sz w:val="20"/>
                <w:szCs w:val="20"/>
                <w:lang w:val="ru-RU"/>
              </w:rPr>
              <w:t xml:space="preserve"> Доля</w:t>
            </w:r>
          </w:p>
          <w:p w:rsidR="00531E8C" w:rsidRPr="00F21A20" w:rsidRDefault="00531E8C">
            <w:pPr>
              <w:adjustRightInd w:val="0"/>
              <w:spacing w:line="225" w:lineRule="exact"/>
              <w:ind w:left="9"/>
              <w:rPr>
                <w:color w:val="000000"/>
                <w:sz w:val="20"/>
                <w:szCs w:val="20"/>
                <w:lang w:val="ru-RU"/>
              </w:rPr>
            </w:pPr>
            <w:r w:rsidRPr="00F21A20">
              <w:rPr>
                <w:color w:val="000000"/>
                <w:sz w:val="20"/>
                <w:szCs w:val="20"/>
                <w:lang w:val="ru-RU"/>
              </w:rPr>
              <w:t>проведенных</w:t>
            </w:r>
          </w:p>
          <w:p w:rsidR="00531E8C" w:rsidRPr="00F21A20" w:rsidRDefault="00531E8C">
            <w:pPr>
              <w:adjustRightInd w:val="0"/>
              <w:spacing w:line="230" w:lineRule="exact"/>
              <w:ind w:left="9"/>
              <w:rPr>
                <w:color w:val="000000"/>
                <w:sz w:val="20"/>
                <w:szCs w:val="20"/>
                <w:lang w:val="ru-RU"/>
              </w:rPr>
            </w:pPr>
            <w:r w:rsidRPr="00F21A20">
              <w:rPr>
                <w:color w:val="000000"/>
                <w:sz w:val="20"/>
                <w:szCs w:val="20"/>
                <w:lang w:val="ru-RU"/>
              </w:rPr>
              <w:t>профилактически</w:t>
            </w:r>
          </w:p>
          <w:p w:rsidR="00531E8C" w:rsidRPr="00F21A20" w:rsidRDefault="00531E8C">
            <w:pPr>
              <w:adjustRightInd w:val="0"/>
              <w:spacing w:line="230" w:lineRule="exact"/>
              <w:ind w:left="9"/>
              <w:rPr>
                <w:color w:val="000000"/>
                <w:sz w:val="20"/>
                <w:szCs w:val="20"/>
                <w:lang w:val="ru-RU"/>
              </w:rPr>
            </w:pPr>
            <w:r w:rsidRPr="00F21A20">
              <w:rPr>
                <w:color w:val="000000"/>
                <w:sz w:val="20"/>
                <w:szCs w:val="20"/>
                <w:lang w:val="ru-RU"/>
              </w:rPr>
              <w:t>х мероприятий.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531E8C" w:rsidRDefault="00531E8C">
            <w:pPr>
              <w:jc w:val="center"/>
            </w:pPr>
            <w:proofErr w:type="spellStart"/>
            <w:r>
              <w:rPr>
                <w:sz w:val="20"/>
              </w:rPr>
              <w:t>процент</w:t>
            </w:r>
            <w:proofErr w:type="spellEnd"/>
          </w:p>
        </w:tc>
        <w:tc>
          <w:tcPr>
            <w:tcW w:w="567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531E8C" w:rsidRDefault="00531E8C">
            <w:pPr>
              <w:jc w:val="center"/>
            </w:pPr>
            <w:r>
              <w:rPr>
                <w:sz w:val="20"/>
              </w:rPr>
              <w:t>744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531E8C" w:rsidRDefault="00531E8C">
            <w:pPr>
              <w:spacing w:after="200" w:line="276" w:lineRule="auto"/>
              <w:jc w:val="center"/>
            </w:pPr>
            <w:r>
              <w:t>100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</w:tcPr>
          <w:p w:rsidR="00531E8C" w:rsidRDefault="00531E8C">
            <w:pPr>
              <w:spacing w:after="200" w:line="276" w:lineRule="auto"/>
              <w:jc w:val="center"/>
            </w:pPr>
            <w:r>
              <w:t>100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</w:tcBorders>
          </w:tcPr>
          <w:p w:rsidR="00531E8C" w:rsidRPr="00AF58C5" w:rsidRDefault="00531E8C" w:rsidP="00531E8C">
            <w:pPr>
              <w:spacing w:after="200" w:line="276" w:lineRule="auto"/>
              <w:jc w:val="center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1134" w:type="dxa"/>
            <w:tcBorders>
              <w:top w:val="single" w:sz="6" w:space="0" w:color="000000"/>
              <w:bottom w:val="single" w:sz="6" w:space="0" w:color="000000"/>
            </w:tcBorders>
          </w:tcPr>
          <w:p w:rsidR="00531E8C" w:rsidRDefault="00531E8C">
            <w:pPr>
              <w:adjustRightInd w:val="0"/>
              <w:spacing w:line="230" w:lineRule="exact"/>
              <w:ind w:left="9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531E8C" w:rsidRDefault="00531E8C">
            <w:pPr>
              <w:jc w:val="center"/>
            </w:pPr>
          </w:p>
        </w:tc>
      </w:tr>
      <w:tr w:rsidR="00531E8C" w:rsidTr="00F21A20">
        <w:trPr>
          <w:trHeight w:val="455"/>
        </w:trPr>
        <w:tc>
          <w:tcPr>
            <w:tcW w:w="1445" w:type="dxa"/>
            <w:vMerge/>
            <w:tcBorders>
              <w:bottom w:val="single" w:sz="6" w:space="0" w:color="000000"/>
            </w:tcBorders>
            <w:vAlign w:val="center"/>
          </w:tcPr>
          <w:p w:rsidR="00531E8C" w:rsidRDefault="00531E8C" w:rsidP="00F21A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bottom w:val="single" w:sz="6" w:space="0" w:color="000000"/>
            </w:tcBorders>
            <w:vAlign w:val="center"/>
          </w:tcPr>
          <w:p w:rsidR="00531E8C" w:rsidRDefault="00531E8C" w:rsidP="00F21A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531E8C" w:rsidRPr="00BE3D22" w:rsidRDefault="00531E8C" w:rsidP="00F21A20">
            <w:pPr>
              <w:pStyle w:val="a6"/>
              <w:jc w:val="center"/>
              <w:rPr>
                <w:rFonts w:ascii="Arial" w:hAnsi="Arial" w:cs="Arial"/>
                <w:sz w:val="20"/>
                <w:szCs w:val="22"/>
              </w:rPr>
            </w:pP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531E8C" w:rsidRPr="00BE3D22" w:rsidRDefault="00531E8C" w:rsidP="00F21A20">
            <w:pPr>
              <w:pStyle w:val="a6"/>
              <w:jc w:val="center"/>
              <w:rPr>
                <w:rFonts w:ascii="Arial" w:hAnsi="Arial" w:cs="Arial"/>
                <w:sz w:val="20"/>
                <w:szCs w:val="22"/>
              </w:rPr>
            </w:pPr>
          </w:p>
        </w:tc>
        <w:tc>
          <w:tcPr>
            <w:tcW w:w="993" w:type="dxa"/>
            <w:vMerge/>
            <w:tcBorders>
              <w:bottom w:val="single" w:sz="6" w:space="0" w:color="000000"/>
            </w:tcBorders>
            <w:vAlign w:val="center"/>
          </w:tcPr>
          <w:p w:rsidR="00531E8C" w:rsidRDefault="00531E8C" w:rsidP="00F21A2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531E8C" w:rsidRPr="00BE3D22" w:rsidRDefault="00531E8C" w:rsidP="00F21A20">
            <w:pPr>
              <w:pStyle w:val="a6"/>
              <w:jc w:val="center"/>
              <w:rPr>
                <w:rFonts w:ascii="Arial" w:hAnsi="Arial" w:cs="Arial"/>
                <w:sz w:val="20"/>
                <w:szCs w:val="22"/>
              </w:rPr>
            </w:pPr>
          </w:p>
        </w:tc>
        <w:tc>
          <w:tcPr>
            <w:tcW w:w="2126" w:type="dxa"/>
            <w:tcBorders>
              <w:top w:val="single" w:sz="6" w:space="0" w:color="000000"/>
              <w:bottom w:val="single" w:sz="6" w:space="0" w:color="000000"/>
            </w:tcBorders>
          </w:tcPr>
          <w:p w:rsidR="00531E8C" w:rsidRPr="00F21A20" w:rsidRDefault="00531E8C">
            <w:pPr>
              <w:adjustRightInd w:val="0"/>
              <w:spacing w:line="225" w:lineRule="exact"/>
              <w:rPr>
                <w:color w:val="000000"/>
                <w:sz w:val="20"/>
                <w:szCs w:val="20"/>
                <w:lang w:val="ru-RU"/>
              </w:rPr>
            </w:pPr>
            <w:r w:rsidRPr="00F21A20">
              <w:rPr>
                <w:color w:val="000000"/>
                <w:sz w:val="20"/>
                <w:szCs w:val="20"/>
                <w:lang w:val="ru-RU"/>
              </w:rPr>
              <w:t>Отсутствие</w:t>
            </w:r>
          </w:p>
          <w:p w:rsidR="00531E8C" w:rsidRPr="00F21A20" w:rsidRDefault="00531E8C">
            <w:pPr>
              <w:adjustRightInd w:val="0"/>
              <w:spacing w:line="230" w:lineRule="exact"/>
              <w:ind w:left="9"/>
              <w:rPr>
                <w:color w:val="000000"/>
                <w:sz w:val="20"/>
                <w:szCs w:val="20"/>
                <w:lang w:val="ru-RU"/>
              </w:rPr>
            </w:pPr>
            <w:r w:rsidRPr="00F21A20">
              <w:rPr>
                <w:color w:val="000000"/>
                <w:sz w:val="20"/>
                <w:szCs w:val="20"/>
                <w:lang w:val="ru-RU"/>
              </w:rPr>
              <w:t>жалоб на качество предоставления услуги.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531E8C" w:rsidRDefault="00531E8C">
            <w:proofErr w:type="spellStart"/>
            <w:r>
              <w:rPr>
                <w:sz w:val="20"/>
              </w:rPr>
              <w:t>процент</w:t>
            </w:r>
            <w:proofErr w:type="spellEnd"/>
          </w:p>
        </w:tc>
        <w:tc>
          <w:tcPr>
            <w:tcW w:w="567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531E8C" w:rsidRDefault="00531E8C">
            <w:r>
              <w:rPr>
                <w:sz w:val="20"/>
              </w:rPr>
              <w:t>744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531E8C" w:rsidRDefault="00531E8C">
            <w:pPr>
              <w:jc w:val="center"/>
            </w:pPr>
            <w:r>
              <w:t>0</w:t>
            </w:r>
          </w:p>
        </w:tc>
        <w:tc>
          <w:tcPr>
            <w:tcW w:w="709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531E8C" w:rsidRDefault="00531E8C">
            <w:r>
              <w:t>0</w:t>
            </w:r>
          </w:p>
        </w:tc>
        <w:tc>
          <w:tcPr>
            <w:tcW w:w="992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:rsidR="00531E8C" w:rsidRDefault="00531E8C" w:rsidP="00531E8C">
            <w:pPr>
              <w:jc w:val="center"/>
            </w:pPr>
            <w:r>
              <w:t>0</w:t>
            </w:r>
          </w:p>
        </w:tc>
        <w:tc>
          <w:tcPr>
            <w:tcW w:w="1134" w:type="dxa"/>
            <w:tcBorders>
              <w:top w:val="single" w:sz="6" w:space="0" w:color="000000"/>
              <w:bottom w:val="single" w:sz="6" w:space="0" w:color="000000"/>
            </w:tcBorders>
          </w:tcPr>
          <w:p w:rsidR="00531E8C" w:rsidRPr="00FC59E2" w:rsidRDefault="00531E8C" w:rsidP="00F21A20">
            <w:pPr>
              <w:pStyle w:val="TableParagraph"/>
              <w:jc w:val="left"/>
              <w:rPr>
                <w:sz w:val="20"/>
                <w:lang w:val="ru-RU"/>
              </w:rPr>
            </w:pPr>
          </w:p>
        </w:tc>
        <w:tc>
          <w:tcPr>
            <w:tcW w:w="1134" w:type="dxa"/>
            <w:tcBorders>
              <w:top w:val="single" w:sz="6" w:space="0" w:color="000000"/>
              <w:bottom w:val="single" w:sz="6" w:space="0" w:color="000000"/>
            </w:tcBorders>
          </w:tcPr>
          <w:p w:rsidR="00531E8C" w:rsidRPr="00FC59E2" w:rsidRDefault="00531E8C" w:rsidP="00F21A20">
            <w:pPr>
              <w:pStyle w:val="TableParagraph"/>
              <w:jc w:val="left"/>
              <w:rPr>
                <w:sz w:val="20"/>
                <w:lang w:val="ru-RU"/>
              </w:rPr>
            </w:pPr>
          </w:p>
        </w:tc>
      </w:tr>
    </w:tbl>
    <w:p w:rsidR="00AF58C5" w:rsidRDefault="00AF58C5" w:rsidP="00AF58C5"/>
    <w:p w:rsidR="00AF58C5" w:rsidRPr="00860746" w:rsidRDefault="00AF58C5" w:rsidP="00860746">
      <w:pPr>
        <w:pStyle w:val="a5"/>
        <w:numPr>
          <w:ilvl w:val="1"/>
          <w:numId w:val="9"/>
        </w:numPr>
        <w:tabs>
          <w:tab w:val="left" w:pos="778"/>
        </w:tabs>
        <w:rPr>
          <w:sz w:val="24"/>
          <w:szCs w:val="24"/>
        </w:rPr>
      </w:pPr>
      <w:r w:rsidRPr="00425ED7">
        <w:rPr>
          <w:sz w:val="24"/>
          <w:szCs w:val="24"/>
        </w:rPr>
        <w:t>Показатели,</w:t>
      </w:r>
      <w:r w:rsidRPr="00425ED7">
        <w:rPr>
          <w:spacing w:val="-6"/>
          <w:sz w:val="24"/>
          <w:szCs w:val="24"/>
        </w:rPr>
        <w:t xml:space="preserve"> </w:t>
      </w:r>
      <w:r w:rsidRPr="00425ED7">
        <w:rPr>
          <w:sz w:val="24"/>
          <w:szCs w:val="24"/>
        </w:rPr>
        <w:t>характеризующие</w:t>
      </w:r>
      <w:r w:rsidRPr="00425ED7">
        <w:rPr>
          <w:spacing w:val="-5"/>
          <w:sz w:val="24"/>
          <w:szCs w:val="24"/>
        </w:rPr>
        <w:t xml:space="preserve"> </w:t>
      </w:r>
      <w:r w:rsidRPr="00425ED7">
        <w:rPr>
          <w:sz w:val="24"/>
          <w:szCs w:val="24"/>
        </w:rPr>
        <w:t>объем</w:t>
      </w:r>
      <w:r w:rsidRPr="00425ED7">
        <w:rPr>
          <w:spacing w:val="-6"/>
          <w:sz w:val="24"/>
          <w:szCs w:val="24"/>
        </w:rPr>
        <w:t xml:space="preserve"> </w:t>
      </w:r>
      <w:r w:rsidRPr="00425ED7">
        <w:rPr>
          <w:sz w:val="24"/>
          <w:szCs w:val="24"/>
        </w:rPr>
        <w:t>муниципальной</w:t>
      </w:r>
      <w:r w:rsidRPr="00425ED7">
        <w:rPr>
          <w:spacing w:val="-5"/>
          <w:sz w:val="24"/>
          <w:szCs w:val="24"/>
        </w:rPr>
        <w:t xml:space="preserve"> </w:t>
      </w:r>
      <w:r w:rsidRPr="00425ED7">
        <w:rPr>
          <w:sz w:val="24"/>
          <w:szCs w:val="24"/>
        </w:rPr>
        <w:t>услуги:</w:t>
      </w:r>
    </w:p>
    <w:tbl>
      <w:tblPr>
        <w:tblStyle w:val="TableNormal"/>
        <w:tblpPr w:leftFromText="180" w:rightFromText="180" w:vertAnchor="text" w:tblpY="1"/>
        <w:tblOverlap w:val="never"/>
        <w:tblW w:w="14911" w:type="dxa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03"/>
        <w:gridCol w:w="1417"/>
        <w:gridCol w:w="1134"/>
        <w:gridCol w:w="1134"/>
        <w:gridCol w:w="1276"/>
        <w:gridCol w:w="992"/>
        <w:gridCol w:w="1134"/>
        <w:gridCol w:w="851"/>
        <w:gridCol w:w="1276"/>
        <w:gridCol w:w="992"/>
        <w:gridCol w:w="992"/>
        <w:gridCol w:w="992"/>
        <w:gridCol w:w="709"/>
        <w:gridCol w:w="709"/>
      </w:tblGrid>
      <w:tr w:rsidR="00AF58C5" w:rsidTr="0052240D">
        <w:trPr>
          <w:trHeight w:val="276"/>
        </w:trPr>
        <w:tc>
          <w:tcPr>
            <w:tcW w:w="1303" w:type="dxa"/>
            <w:vMerge w:val="restart"/>
          </w:tcPr>
          <w:p w:rsidR="00AF58C5" w:rsidRPr="007112C5" w:rsidRDefault="00AF58C5" w:rsidP="00F21A20">
            <w:pPr>
              <w:pStyle w:val="TableParagraph"/>
              <w:ind w:left="27" w:hanging="3"/>
              <w:rPr>
                <w:spacing w:val="1"/>
                <w:sz w:val="20"/>
                <w:szCs w:val="20"/>
                <w:lang w:val="ru-RU"/>
              </w:rPr>
            </w:pPr>
            <w:r w:rsidRPr="007112C5">
              <w:rPr>
                <w:sz w:val="20"/>
                <w:szCs w:val="20"/>
                <w:lang w:val="ru-RU"/>
              </w:rPr>
              <w:t>Уник</w:t>
            </w:r>
            <w:r w:rsidRPr="007112C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7112C5">
              <w:rPr>
                <w:sz w:val="20"/>
                <w:szCs w:val="20"/>
                <w:lang w:val="ru-RU"/>
              </w:rPr>
              <w:t>альный</w:t>
            </w:r>
            <w:proofErr w:type="spellEnd"/>
            <w:r w:rsidRPr="007112C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7112C5">
              <w:rPr>
                <w:sz w:val="20"/>
                <w:szCs w:val="20"/>
                <w:lang w:val="ru-RU"/>
              </w:rPr>
              <w:t>номе</w:t>
            </w:r>
            <w:r w:rsidRPr="007112C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gramStart"/>
            <w:r w:rsidRPr="007112C5">
              <w:rPr>
                <w:sz w:val="20"/>
                <w:szCs w:val="20"/>
                <w:lang w:val="ru-RU"/>
              </w:rPr>
              <w:t>р</w:t>
            </w:r>
            <w:proofErr w:type="gramEnd"/>
            <w:r w:rsidRPr="007112C5">
              <w:rPr>
                <w:spacing w:val="1"/>
                <w:sz w:val="20"/>
                <w:szCs w:val="20"/>
                <w:lang w:val="ru-RU"/>
              </w:rPr>
              <w:t xml:space="preserve"> </w:t>
            </w:r>
          </w:p>
          <w:p w:rsidR="00AF58C5" w:rsidRPr="007112C5" w:rsidRDefault="00AF58C5" w:rsidP="00F21A20">
            <w:pPr>
              <w:pStyle w:val="TableParagraph"/>
              <w:ind w:left="27" w:hanging="3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7112C5">
              <w:rPr>
                <w:sz w:val="20"/>
                <w:szCs w:val="20"/>
                <w:lang w:val="ru-RU"/>
              </w:rPr>
              <w:t>реест</w:t>
            </w:r>
            <w:proofErr w:type="spellEnd"/>
            <w:r w:rsidRPr="007112C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7112C5">
              <w:rPr>
                <w:sz w:val="20"/>
                <w:szCs w:val="20"/>
                <w:lang w:val="ru-RU"/>
              </w:rPr>
              <w:t>ровой</w:t>
            </w:r>
            <w:proofErr w:type="spellEnd"/>
            <w:proofErr w:type="gramEnd"/>
          </w:p>
          <w:p w:rsidR="00AF58C5" w:rsidRPr="007112C5" w:rsidRDefault="00AF58C5" w:rsidP="00F21A20">
            <w:pPr>
              <w:pStyle w:val="TableParagraph"/>
              <w:ind w:left="27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7112C5">
              <w:rPr>
                <w:sz w:val="20"/>
                <w:szCs w:val="20"/>
                <w:lang w:val="ru-RU"/>
              </w:rPr>
              <w:t>запи</w:t>
            </w:r>
            <w:proofErr w:type="spellEnd"/>
            <w:r w:rsidRPr="007112C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7112C5">
              <w:rPr>
                <w:sz w:val="20"/>
                <w:szCs w:val="20"/>
                <w:lang w:val="ru-RU"/>
              </w:rPr>
              <w:t>си</w:t>
            </w:r>
            <w:proofErr w:type="gramEnd"/>
          </w:p>
        </w:tc>
        <w:tc>
          <w:tcPr>
            <w:tcW w:w="2551" w:type="dxa"/>
            <w:gridSpan w:val="2"/>
            <w:vMerge w:val="restart"/>
          </w:tcPr>
          <w:p w:rsidR="00AF58C5" w:rsidRPr="007112C5" w:rsidRDefault="00AF58C5" w:rsidP="00F21A20">
            <w:pPr>
              <w:pStyle w:val="TableParagraph"/>
              <w:ind w:left="27" w:hanging="5"/>
              <w:rPr>
                <w:spacing w:val="-52"/>
                <w:sz w:val="20"/>
                <w:szCs w:val="20"/>
                <w:lang w:val="ru-RU"/>
              </w:rPr>
            </w:pPr>
            <w:r w:rsidRPr="007112C5">
              <w:rPr>
                <w:sz w:val="20"/>
                <w:szCs w:val="20"/>
                <w:lang w:val="ru-RU"/>
              </w:rPr>
              <w:t>Показатель,</w:t>
            </w:r>
            <w:r w:rsidRPr="007112C5">
              <w:rPr>
                <w:spacing w:val="-52"/>
                <w:sz w:val="20"/>
                <w:szCs w:val="20"/>
                <w:lang w:val="ru-RU"/>
              </w:rPr>
              <w:t xml:space="preserve"> </w:t>
            </w:r>
          </w:p>
          <w:p w:rsidR="00AF58C5" w:rsidRPr="007112C5" w:rsidRDefault="00AF58C5" w:rsidP="00F21A20">
            <w:pPr>
              <w:pStyle w:val="TableParagraph"/>
              <w:ind w:left="27" w:hanging="5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7112C5">
              <w:rPr>
                <w:sz w:val="20"/>
                <w:szCs w:val="20"/>
                <w:lang w:val="ru-RU"/>
              </w:rPr>
              <w:t>характеризу</w:t>
            </w:r>
            <w:proofErr w:type="spellEnd"/>
            <w:r w:rsidRPr="007112C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7112C5">
              <w:rPr>
                <w:sz w:val="20"/>
                <w:szCs w:val="20"/>
                <w:lang w:val="ru-RU"/>
              </w:rPr>
              <w:t>ющий</w:t>
            </w:r>
            <w:proofErr w:type="spellEnd"/>
            <w:proofErr w:type="gramEnd"/>
          </w:p>
          <w:p w:rsidR="00AF58C5" w:rsidRPr="007112C5" w:rsidRDefault="00AF58C5" w:rsidP="00F21A20">
            <w:pPr>
              <w:pStyle w:val="TableParagraph"/>
              <w:ind w:left="27" w:firstLine="4"/>
              <w:rPr>
                <w:sz w:val="20"/>
                <w:szCs w:val="20"/>
                <w:lang w:val="ru-RU"/>
              </w:rPr>
            </w:pPr>
            <w:r w:rsidRPr="007112C5">
              <w:rPr>
                <w:sz w:val="20"/>
                <w:szCs w:val="20"/>
                <w:lang w:val="ru-RU"/>
              </w:rPr>
              <w:t>содержание</w:t>
            </w:r>
            <w:r w:rsidRPr="007112C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proofErr w:type="gramStart"/>
            <w:r w:rsidRPr="007112C5">
              <w:rPr>
                <w:spacing w:val="-1"/>
                <w:sz w:val="20"/>
                <w:szCs w:val="20"/>
                <w:lang w:val="ru-RU"/>
              </w:rPr>
              <w:t>муниципальн</w:t>
            </w:r>
            <w:proofErr w:type="spellEnd"/>
            <w:r w:rsidRPr="007112C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7112C5">
              <w:rPr>
                <w:sz w:val="20"/>
                <w:szCs w:val="20"/>
                <w:lang w:val="ru-RU"/>
              </w:rPr>
              <w:t>ой</w:t>
            </w:r>
            <w:proofErr w:type="gramEnd"/>
            <w:r w:rsidRPr="007112C5">
              <w:rPr>
                <w:spacing w:val="-1"/>
                <w:sz w:val="20"/>
                <w:szCs w:val="20"/>
                <w:lang w:val="ru-RU"/>
              </w:rPr>
              <w:t xml:space="preserve"> </w:t>
            </w:r>
            <w:r w:rsidRPr="007112C5">
              <w:rPr>
                <w:sz w:val="20"/>
                <w:szCs w:val="20"/>
                <w:lang w:val="ru-RU"/>
              </w:rPr>
              <w:t>услуги</w:t>
            </w:r>
          </w:p>
        </w:tc>
        <w:tc>
          <w:tcPr>
            <w:tcW w:w="2410" w:type="dxa"/>
            <w:gridSpan w:val="2"/>
            <w:vMerge w:val="restart"/>
          </w:tcPr>
          <w:p w:rsidR="00AF58C5" w:rsidRDefault="00AF58C5" w:rsidP="00F21A20">
            <w:pPr>
              <w:pStyle w:val="TableParagraph"/>
              <w:ind w:left="27" w:hanging="1"/>
              <w:rPr>
                <w:spacing w:val="-52"/>
                <w:sz w:val="20"/>
                <w:szCs w:val="20"/>
                <w:lang w:val="ru-RU"/>
              </w:rPr>
            </w:pPr>
            <w:r w:rsidRPr="007112C5">
              <w:rPr>
                <w:sz w:val="20"/>
                <w:szCs w:val="20"/>
                <w:lang w:val="ru-RU"/>
              </w:rPr>
              <w:t>Показатель,</w:t>
            </w:r>
            <w:r w:rsidRPr="007112C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>
              <w:rPr>
                <w:spacing w:val="-52"/>
                <w:sz w:val="20"/>
                <w:szCs w:val="20"/>
                <w:lang w:val="ru-RU"/>
              </w:rPr>
              <w:t xml:space="preserve"> </w:t>
            </w:r>
          </w:p>
          <w:p w:rsidR="00AF58C5" w:rsidRPr="007112C5" w:rsidRDefault="00AF58C5" w:rsidP="00F21A20">
            <w:pPr>
              <w:pStyle w:val="TableParagraph"/>
              <w:ind w:left="27" w:hanging="1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7112C5">
              <w:rPr>
                <w:sz w:val="20"/>
                <w:szCs w:val="20"/>
                <w:lang w:val="ru-RU"/>
              </w:rPr>
              <w:t>характеризу</w:t>
            </w:r>
            <w:proofErr w:type="spellEnd"/>
            <w:r w:rsidRPr="007112C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7112C5">
              <w:rPr>
                <w:sz w:val="20"/>
                <w:szCs w:val="20"/>
                <w:lang w:val="ru-RU"/>
              </w:rPr>
              <w:t>ющий</w:t>
            </w:r>
            <w:proofErr w:type="spellEnd"/>
            <w:proofErr w:type="gramEnd"/>
          </w:p>
          <w:p w:rsidR="00AF58C5" w:rsidRPr="007112C5" w:rsidRDefault="00AF58C5" w:rsidP="00F21A20">
            <w:pPr>
              <w:pStyle w:val="TableParagraph"/>
              <w:ind w:left="27" w:firstLine="45"/>
              <w:jc w:val="both"/>
              <w:rPr>
                <w:sz w:val="20"/>
                <w:szCs w:val="20"/>
                <w:lang w:val="ru-RU"/>
              </w:rPr>
            </w:pPr>
            <w:r w:rsidRPr="007112C5">
              <w:rPr>
                <w:sz w:val="20"/>
                <w:szCs w:val="20"/>
                <w:lang w:val="ru-RU"/>
              </w:rPr>
              <w:t>условия</w:t>
            </w:r>
            <w:r>
              <w:rPr>
                <w:sz w:val="20"/>
                <w:szCs w:val="20"/>
                <w:lang w:val="ru-RU"/>
              </w:rPr>
              <w:t xml:space="preserve"> </w:t>
            </w:r>
            <w:r w:rsidRPr="007112C5">
              <w:rPr>
                <w:sz w:val="20"/>
                <w:szCs w:val="20"/>
                <w:lang w:val="ru-RU"/>
              </w:rPr>
              <w:t>(формы)</w:t>
            </w:r>
            <w:r w:rsidRPr="007112C5">
              <w:rPr>
                <w:spacing w:val="-53"/>
                <w:sz w:val="20"/>
                <w:szCs w:val="20"/>
                <w:lang w:val="ru-RU"/>
              </w:rPr>
              <w:t xml:space="preserve"> </w:t>
            </w:r>
            <w:r w:rsidRPr="007112C5">
              <w:rPr>
                <w:sz w:val="20"/>
                <w:szCs w:val="20"/>
                <w:lang w:val="ru-RU"/>
              </w:rPr>
              <w:t>оказания</w:t>
            </w:r>
          </w:p>
          <w:p w:rsidR="00AF58C5" w:rsidRPr="007112C5" w:rsidRDefault="00AF58C5" w:rsidP="00F21A20">
            <w:pPr>
              <w:pStyle w:val="TableParagraph"/>
              <w:ind w:left="27" w:hanging="56"/>
              <w:jc w:val="both"/>
              <w:rPr>
                <w:sz w:val="20"/>
                <w:szCs w:val="20"/>
                <w:lang w:val="ru-RU"/>
              </w:rPr>
            </w:pPr>
            <w:r w:rsidRPr="007112C5">
              <w:rPr>
                <w:spacing w:val="-1"/>
                <w:sz w:val="20"/>
                <w:szCs w:val="20"/>
                <w:lang w:val="ru-RU"/>
              </w:rPr>
              <w:t>муниципаль</w:t>
            </w:r>
            <w:r w:rsidRPr="007112C5">
              <w:rPr>
                <w:sz w:val="20"/>
                <w:szCs w:val="20"/>
                <w:lang w:val="ru-RU"/>
              </w:rPr>
              <w:t>ной</w:t>
            </w:r>
            <w:r w:rsidRPr="007112C5">
              <w:rPr>
                <w:spacing w:val="-3"/>
                <w:sz w:val="20"/>
                <w:szCs w:val="20"/>
                <w:lang w:val="ru-RU"/>
              </w:rPr>
              <w:t xml:space="preserve"> </w:t>
            </w:r>
            <w:r w:rsidRPr="007112C5">
              <w:rPr>
                <w:sz w:val="20"/>
                <w:szCs w:val="20"/>
                <w:lang w:val="ru-RU"/>
              </w:rPr>
              <w:t>услуги</w:t>
            </w:r>
          </w:p>
        </w:tc>
        <w:tc>
          <w:tcPr>
            <w:tcW w:w="8647" w:type="dxa"/>
            <w:gridSpan w:val="9"/>
          </w:tcPr>
          <w:p w:rsidR="00AF58C5" w:rsidRPr="007112C5" w:rsidRDefault="00AF58C5" w:rsidP="00F21A20">
            <w:pPr>
              <w:pStyle w:val="TableParagraph"/>
              <w:ind w:left="27"/>
              <w:rPr>
                <w:sz w:val="20"/>
                <w:szCs w:val="20"/>
              </w:rPr>
            </w:pPr>
            <w:proofErr w:type="spellStart"/>
            <w:r w:rsidRPr="007112C5">
              <w:rPr>
                <w:sz w:val="20"/>
                <w:szCs w:val="20"/>
              </w:rPr>
              <w:t>Показатель</w:t>
            </w:r>
            <w:proofErr w:type="spellEnd"/>
            <w:r w:rsidRPr="007112C5">
              <w:rPr>
                <w:spacing w:val="-3"/>
                <w:sz w:val="20"/>
                <w:szCs w:val="20"/>
              </w:rPr>
              <w:t xml:space="preserve"> </w:t>
            </w:r>
            <w:proofErr w:type="spellStart"/>
            <w:r w:rsidRPr="007112C5">
              <w:rPr>
                <w:sz w:val="20"/>
                <w:szCs w:val="20"/>
              </w:rPr>
              <w:t>объема</w:t>
            </w:r>
            <w:proofErr w:type="spellEnd"/>
            <w:r w:rsidRPr="007112C5">
              <w:rPr>
                <w:spacing w:val="-3"/>
                <w:sz w:val="20"/>
                <w:szCs w:val="20"/>
              </w:rPr>
              <w:t xml:space="preserve"> </w:t>
            </w:r>
            <w:proofErr w:type="spellStart"/>
            <w:r w:rsidRPr="007112C5">
              <w:rPr>
                <w:sz w:val="20"/>
                <w:szCs w:val="20"/>
              </w:rPr>
              <w:t>муниципальной</w:t>
            </w:r>
            <w:proofErr w:type="spellEnd"/>
            <w:r w:rsidRPr="007112C5">
              <w:rPr>
                <w:spacing w:val="-4"/>
                <w:sz w:val="20"/>
                <w:szCs w:val="20"/>
              </w:rPr>
              <w:t xml:space="preserve"> </w:t>
            </w:r>
            <w:proofErr w:type="spellStart"/>
            <w:r w:rsidRPr="007112C5">
              <w:rPr>
                <w:sz w:val="20"/>
                <w:szCs w:val="20"/>
              </w:rPr>
              <w:t>услуги</w:t>
            </w:r>
            <w:proofErr w:type="spellEnd"/>
          </w:p>
        </w:tc>
      </w:tr>
      <w:tr w:rsidR="00AF58C5" w:rsidTr="006D2DA0">
        <w:trPr>
          <w:trHeight w:val="836"/>
        </w:trPr>
        <w:tc>
          <w:tcPr>
            <w:tcW w:w="1303" w:type="dxa"/>
            <w:vMerge/>
            <w:tcBorders>
              <w:top w:val="nil"/>
            </w:tcBorders>
          </w:tcPr>
          <w:p w:rsidR="00AF58C5" w:rsidRPr="007112C5" w:rsidRDefault="00AF58C5" w:rsidP="00F21A20">
            <w:pPr>
              <w:ind w:left="27"/>
              <w:rPr>
                <w:sz w:val="20"/>
                <w:szCs w:val="20"/>
              </w:rPr>
            </w:pPr>
          </w:p>
        </w:tc>
        <w:tc>
          <w:tcPr>
            <w:tcW w:w="2551" w:type="dxa"/>
            <w:gridSpan w:val="2"/>
            <w:vMerge/>
            <w:tcBorders>
              <w:top w:val="nil"/>
            </w:tcBorders>
          </w:tcPr>
          <w:p w:rsidR="00AF58C5" w:rsidRPr="00243D45" w:rsidRDefault="00AF58C5" w:rsidP="00F21A20">
            <w:pPr>
              <w:ind w:left="27"/>
              <w:rPr>
                <w:sz w:val="20"/>
                <w:szCs w:val="20"/>
              </w:rPr>
            </w:pPr>
          </w:p>
        </w:tc>
        <w:tc>
          <w:tcPr>
            <w:tcW w:w="2410" w:type="dxa"/>
            <w:gridSpan w:val="2"/>
            <w:vMerge/>
            <w:tcBorders>
              <w:top w:val="nil"/>
            </w:tcBorders>
          </w:tcPr>
          <w:p w:rsidR="00AF58C5" w:rsidRPr="00243D45" w:rsidRDefault="00AF58C5" w:rsidP="00F21A20">
            <w:pPr>
              <w:ind w:left="27"/>
              <w:rPr>
                <w:sz w:val="20"/>
                <w:szCs w:val="20"/>
              </w:rPr>
            </w:pPr>
          </w:p>
        </w:tc>
        <w:tc>
          <w:tcPr>
            <w:tcW w:w="992" w:type="dxa"/>
            <w:vMerge w:val="restart"/>
          </w:tcPr>
          <w:p w:rsidR="00AF58C5" w:rsidRPr="00243D45" w:rsidRDefault="00AF58C5" w:rsidP="00F21A20">
            <w:pPr>
              <w:pStyle w:val="TableParagraph"/>
              <w:ind w:left="27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243D45">
              <w:rPr>
                <w:sz w:val="20"/>
                <w:szCs w:val="20"/>
                <w:lang w:val="ru-RU"/>
              </w:rPr>
              <w:t>наиме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нован</w:t>
            </w:r>
            <w:proofErr w:type="spellEnd"/>
            <w:proofErr w:type="gram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ие</w:t>
            </w:r>
            <w:proofErr w:type="spellEnd"/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</w:p>
          <w:p w:rsidR="00AF58C5" w:rsidRPr="00243D45" w:rsidRDefault="00AF58C5" w:rsidP="00F21A20">
            <w:pPr>
              <w:pStyle w:val="TableParagraph"/>
              <w:ind w:left="27"/>
              <w:rPr>
                <w:sz w:val="20"/>
                <w:szCs w:val="20"/>
                <w:lang w:val="ru-RU"/>
              </w:rPr>
            </w:pPr>
            <w:proofErr w:type="gramStart"/>
            <w:r w:rsidRPr="00243D45">
              <w:rPr>
                <w:sz w:val="20"/>
                <w:szCs w:val="20"/>
                <w:lang w:val="ru-RU"/>
              </w:rPr>
              <w:t>показ</w:t>
            </w:r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ателя</w:t>
            </w:r>
            <w:proofErr w:type="spellEnd"/>
            <w:proofErr w:type="gramEnd"/>
          </w:p>
        </w:tc>
        <w:tc>
          <w:tcPr>
            <w:tcW w:w="1985" w:type="dxa"/>
            <w:gridSpan w:val="2"/>
          </w:tcPr>
          <w:p w:rsidR="00AF58C5" w:rsidRPr="00243D45" w:rsidRDefault="00AF58C5" w:rsidP="00F21A20">
            <w:pPr>
              <w:pStyle w:val="TableParagraph"/>
              <w:ind w:left="27" w:hanging="2"/>
              <w:rPr>
                <w:sz w:val="20"/>
                <w:szCs w:val="20"/>
                <w:lang w:val="ru-RU"/>
              </w:rPr>
            </w:pPr>
            <w:proofErr w:type="spellStart"/>
            <w:r w:rsidRPr="00243D45">
              <w:rPr>
                <w:sz w:val="20"/>
                <w:szCs w:val="20"/>
              </w:rPr>
              <w:t>единица</w:t>
            </w:r>
            <w:proofErr w:type="spellEnd"/>
            <w:r w:rsidRPr="00243D45">
              <w:rPr>
                <w:spacing w:val="1"/>
                <w:sz w:val="20"/>
                <w:szCs w:val="20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</w:rPr>
              <w:t>измерения</w:t>
            </w:r>
            <w:proofErr w:type="spellEnd"/>
            <w:r w:rsidRPr="00243D45">
              <w:rPr>
                <w:sz w:val="20"/>
                <w:szCs w:val="20"/>
                <w:lang w:val="ru-RU"/>
              </w:rPr>
              <w:t xml:space="preserve"> </w:t>
            </w:r>
          </w:p>
          <w:p w:rsidR="00AF58C5" w:rsidRPr="00243D45" w:rsidRDefault="00AF58C5" w:rsidP="00F21A20">
            <w:pPr>
              <w:pStyle w:val="TableParagraph"/>
              <w:ind w:left="27" w:hanging="2"/>
              <w:rPr>
                <w:sz w:val="20"/>
                <w:szCs w:val="20"/>
              </w:rPr>
            </w:pPr>
            <w:r w:rsidRPr="00243D45">
              <w:rPr>
                <w:spacing w:val="-52"/>
                <w:sz w:val="20"/>
                <w:szCs w:val="20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</w:rPr>
              <w:t>по</w:t>
            </w:r>
            <w:proofErr w:type="spellEnd"/>
            <w:r w:rsidRPr="00243D45">
              <w:rPr>
                <w:spacing w:val="-2"/>
                <w:sz w:val="20"/>
                <w:szCs w:val="20"/>
              </w:rPr>
              <w:t xml:space="preserve"> </w:t>
            </w:r>
            <w:hyperlink r:id="rId15">
              <w:r w:rsidRPr="00243D45">
                <w:rPr>
                  <w:sz w:val="20"/>
                  <w:szCs w:val="20"/>
                </w:rPr>
                <w:t>ОКЕИ</w:t>
              </w:r>
            </w:hyperlink>
          </w:p>
        </w:tc>
        <w:tc>
          <w:tcPr>
            <w:tcW w:w="1276" w:type="dxa"/>
            <w:vMerge w:val="restart"/>
          </w:tcPr>
          <w:p w:rsidR="00AF58C5" w:rsidRPr="00243D45" w:rsidRDefault="00AF58C5" w:rsidP="00F21A20">
            <w:pPr>
              <w:pStyle w:val="TableParagraph"/>
              <w:ind w:left="27" w:hanging="20"/>
              <w:jc w:val="both"/>
              <w:rPr>
                <w:sz w:val="20"/>
                <w:szCs w:val="20"/>
                <w:lang w:val="ru-RU"/>
              </w:rPr>
            </w:pPr>
            <w:r w:rsidRPr="00243D45">
              <w:rPr>
                <w:sz w:val="20"/>
                <w:szCs w:val="20"/>
                <w:lang w:val="ru-RU"/>
              </w:rPr>
              <w:t>утверждено в</w:t>
            </w:r>
          </w:p>
          <w:p w:rsidR="00AF58C5" w:rsidRPr="00243D45" w:rsidRDefault="00AF58C5" w:rsidP="00F21A20">
            <w:pPr>
              <w:pStyle w:val="TableParagraph"/>
              <w:ind w:left="27" w:firstLine="38"/>
              <w:jc w:val="both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243D45">
              <w:rPr>
                <w:sz w:val="20"/>
                <w:szCs w:val="20"/>
                <w:lang w:val="ru-RU"/>
              </w:rPr>
              <w:t>муниципаль</w:t>
            </w:r>
            <w:proofErr w:type="spellEnd"/>
            <w:r w:rsidRPr="00243D45">
              <w:rPr>
                <w:sz w:val="20"/>
                <w:szCs w:val="20"/>
                <w:lang w:val="ru-RU"/>
              </w:rPr>
              <w:t xml:space="preserve"> ном</w:t>
            </w:r>
            <w:proofErr w:type="gramEnd"/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>задании на</w:t>
            </w:r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>год</w:t>
            </w:r>
          </w:p>
        </w:tc>
        <w:tc>
          <w:tcPr>
            <w:tcW w:w="992" w:type="dxa"/>
            <w:vMerge w:val="restart"/>
          </w:tcPr>
          <w:p w:rsidR="00AF58C5" w:rsidRPr="00243D45" w:rsidRDefault="00AF58C5" w:rsidP="00F21A20">
            <w:pPr>
              <w:pStyle w:val="TableParagraph"/>
              <w:ind w:left="27" w:hanging="2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243D45">
              <w:rPr>
                <w:sz w:val="20"/>
                <w:szCs w:val="20"/>
                <w:lang w:val="ru-RU"/>
              </w:rPr>
              <w:t>исполне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>но</w:t>
            </w:r>
            <w:proofErr w:type="gramEnd"/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>на</w:t>
            </w:r>
          </w:p>
          <w:p w:rsidR="00AF58C5" w:rsidRPr="00243D45" w:rsidRDefault="00AF58C5" w:rsidP="00F21A20">
            <w:pPr>
              <w:pStyle w:val="TableParagraph"/>
              <w:ind w:left="27" w:hanging="2"/>
              <w:rPr>
                <w:sz w:val="20"/>
                <w:szCs w:val="20"/>
                <w:lang w:val="ru-RU"/>
              </w:rPr>
            </w:pPr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gramStart"/>
            <w:r w:rsidRPr="00243D45">
              <w:rPr>
                <w:sz w:val="20"/>
                <w:szCs w:val="20"/>
                <w:lang w:val="ru-RU"/>
              </w:rPr>
              <w:t>отче</w:t>
            </w:r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тную</w:t>
            </w:r>
            <w:proofErr w:type="spellEnd"/>
            <w:proofErr w:type="gramEnd"/>
            <w:r w:rsidRPr="00243D45">
              <w:rPr>
                <w:sz w:val="20"/>
                <w:szCs w:val="20"/>
                <w:lang w:val="ru-RU"/>
              </w:rPr>
              <w:t xml:space="preserve"> </w:t>
            </w:r>
          </w:p>
          <w:p w:rsidR="00AF58C5" w:rsidRPr="00243D45" w:rsidRDefault="00AF58C5" w:rsidP="00F21A20">
            <w:pPr>
              <w:pStyle w:val="TableParagraph"/>
              <w:ind w:left="27"/>
              <w:rPr>
                <w:sz w:val="20"/>
                <w:szCs w:val="20"/>
                <w:lang w:val="ru-RU"/>
              </w:rPr>
            </w:pPr>
            <w:r w:rsidRPr="00243D45">
              <w:rPr>
                <w:sz w:val="20"/>
                <w:szCs w:val="20"/>
                <w:lang w:val="ru-RU"/>
              </w:rPr>
              <w:t>дату</w:t>
            </w:r>
          </w:p>
        </w:tc>
        <w:tc>
          <w:tcPr>
            <w:tcW w:w="992" w:type="dxa"/>
            <w:vMerge w:val="restart"/>
          </w:tcPr>
          <w:p w:rsidR="00AF58C5" w:rsidRPr="00243D45" w:rsidRDefault="00AF58C5" w:rsidP="00F21A20">
            <w:pPr>
              <w:pStyle w:val="TableParagraph"/>
              <w:ind w:left="27"/>
              <w:rPr>
                <w:spacing w:val="1"/>
                <w:sz w:val="20"/>
                <w:szCs w:val="20"/>
                <w:lang w:val="ru-RU"/>
              </w:rPr>
            </w:pPr>
            <w:proofErr w:type="spellStart"/>
            <w:proofErr w:type="gramStart"/>
            <w:r w:rsidRPr="00243D45">
              <w:rPr>
                <w:sz w:val="20"/>
                <w:szCs w:val="20"/>
                <w:lang w:val="ru-RU"/>
              </w:rPr>
              <w:t>допуст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>и</w:t>
            </w:r>
            <w:proofErr w:type="gramEnd"/>
            <w:r w:rsidRPr="00243D45">
              <w:rPr>
                <w:sz w:val="20"/>
                <w:szCs w:val="20"/>
                <w:lang w:val="ru-RU"/>
              </w:rPr>
              <w:t xml:space="preserve"> мое</w:t>
            </w:r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</w:p>
          <w:p w:rsidR="00AF58C5" w:rsidRPr="00243D45" w:rsidRDefault="00AF58C5" w:rsidP="00F21A20">
            <w:pPr>
              <w:pStyle w:val="TableParagraph"/>
              <w:ind w:left="27"/>
              <w:rPr>
                <w:sz w:val="20"/>
                <w:szCs w:val="20"/>
                <w:lang w:val="ru-RU"/>
              </w:rPr>
            </w:pPr>
            <w:r w:rsidRPr="00243D45">
              <w:rPr>
                <w:sz w:val="20"/>
                <w:szCs w:val="20"/>
                <w:lang w:val="ru-RU"/>
              </w:rPr>
              <w:t>(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возмо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 xml:space="preserve">ж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ное</w:t>
            </w:r>
            <w:proofErr w:type="spellEnd"/>
            <w:r w:rsidRPr="00243D45">
              <w:rPr>
                <w:sz w:val="20"/>
                <w:szCs w:val="20"/>
                <w:lang w:val="ru-RU"/>
              </w:rPr>
              <w:t>)</w:t>
            </w:r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отклон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 xml:space="preserve">е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ние</w:t>
            </w:r>
            <w:proofErr w:type="spellEnd"/>
          </w:p>
        </w:tc>
        <w:tc>
          <w:tcPr>
            <w:tcW w:w="992" w:type="dxa"/>
            <w:vMerge w:val="restart"/>
          </w:tcPr>
          <w:p w:rsidR="00AF58C5" w:rsidRPr="00243D45" w:rsidRDefault="00AF58C5" w:rsidP="00F21A20">
            <w:pPr>
              <w:pStyle w:val="TableParagraph"/>
              <w:ind w:left="27" w:firstLine="1"/>
              <w:rPr>
                <w:sz w:val="20"/>
                <w:szCs w:val="20"/>
                <w:lang w:val="ru-RU"/>
              </w:rPr>
            </w:pPr>
            <w:proofErr w:type="spellStart"/>
            <w:r w:rsidRPr="00243D45">
              <w:rPr>
                <w:sz w:val="20"/>
                <w:szCs w:val="20"/>
                <w:lang w:val="ru-RU"/>
              </w:rPr>
              <w:t>отклон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 xml:space="preserve">е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ние</w:t>
            </w:r>
            <w:proofErr w:type="spellEnd"/>
            <w:r w:rsidRPr="00243D45">
              <w:rPr>
                <w:sz w:val="20"/>
                <w:szCs w:val="20"/>
                <w:lang w:val="ru-RU"/>
              </w:rPr>
              <w:t>,</w:t>
            </w:r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превы</w:t>
            </w:r>
            <w:proofErr w:type="spellEnd"/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шающе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>е</w:t>
            </w:r>
          </w:p>
          <w:p w:rsidR="00AF58C5" w:rsidRPr="00243D45" w:rsidRDefault="00AF58C5" w:rsidP="00F21A20">
            <w:pPr>
              <w:pStyle w:val="TableParagraph"/>
              <w:ind w:left="27"/>
              <w:rPr>
                <w:sz w:val="20"/>
                <w:szCs w:val="20"/>
                <w:lang w:val="ru-RU"/>
              </w:rPr>
            </w:pPr>
            <w:proofErr w:type="spellStart"/>
            <w:proofErr w:type="gramStart"/>
            <w:r w:rsidRPr="00243D45">
              <w:rPr>
                <w:sz w:val="20"/>
                <w:szCs w:val="20"/>
                <w:lang w:val="ru-RU"/>
              </w:rPr>
              <w:t>допуст</w:t>
            </w:r>
            <w:proofErr w:type="spellEnd"/>
            <w:r w:rsidRPr="00243D45">
              <w:rPr>
                <w:spacing w:val="-53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>и</w:t>
            </w:r>
            <w:proofErr w:type="gramEnd"/>
            <w:r w:rsidRPr="00243D45">
              <w:rPr>
                <w:sz w:val="20"/>
                <w:szCs w:val="20"/>
                <w:lang w:val="ru-RU"/>
              </w:rPr>
              <w:t xml:space="preserve"> мое</w:t>
            </w:r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>(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возмож</w:t>
            </w:r>
            <w:proofErr w:type="spellEnd"/>
            <w:r w:rsidRPr="00243D45"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ное</w:t>
            </w:r>
            <w:proofErr w:type="spellEnd"/>
            <w:r w:rsidRPr="00243D45">
              <w:rPr>
                <w:sz w:val="20"/>
                <w:szCs w:val="20"/>
                <w:lang w:val="ru-RU"/>
              </w:rPr>
              <w:t>)</w:t>
            </w:r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значен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ие</w:t>
            </w:r>
            <w:proofErr w:type="spellEnd"/>
          </w:p>
        </w:tc>
        <w:tc>
          <w:tcPr>
            <w:tcW w:w="709" w:type="dxa"/>
            <w:vMerge w:val="restart"/>
          </w:tcPr>
          <w:p w:rsidR="00AF58C5" w:rsidRPr="00243D45" w:rsidRDefault="00AF58C5" w:rsidP="00F21A20">
            <w:pPr>
              <w:pStyle w:val="TableParagraph"/>
              <w:ind w:left="27" w:hanging="4"/>
              <w:rPr>
                <w:sz w:val="20"/>
                <w:szCs w:val="20"/>
              </w:rPr>
            </w:pPr>
            <w:proofErr w:type="spellStart"/>
            <w:r w:rsidRPr="00243D45">
              <w:rPr>
                <w:sz w:val="20"/>
                <w:szCs w:val="20"/>
              </w:rPr>
              <w:t>причина</w:t>
            </w:r>
            <w:proofErr w:type="spellEnd"/>
            <w:r w:rsidRPr="00243D45">
              <w:rPr>
                <w:spacing w:val="1"/>
                <w:sz w:val="20"/>
                <w:szCs w:val="20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</w:rPr>
              <w:t>отклонен</w:t>
            </w:r>
            <w:proofErr w:type="spellEnd"/>
            <w:r w:rsidRPr="00243D45">
              <w:rPr>
                <w:spacing w:val="-52"/>
                <w:sz w:val="20"/>
                <w:szCs w:val="20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</w:rPr>
              <w:t>ия</w:t>
            </w:r>
            <w:proofErr w:type="spellEnd"/>
          </w:p>
        </w:tc>
        <w:tc>
          <w:tcPr>
            <w:tcW w:w="709" w:type="dxa"/>
            <w:vMerge w:val="restart"/>
          </w:tcPr>
          <w:p w:rsidR="00AF58C5" w:rsidRPr="00243D45" w:rsidRDefault="00AF58C5" w:rsidP="00F21A20">
            <w:pPr>
              <w:pStyle w:val="TableParagraph"/>
              <w:ind w:left="27"/>
              <w:rPr>
                <w:sz w:val="20"/>
                <w:szCs w:val="20"/>
                <w:lang w:val="ru-RU"/>
              </w:rPr>
            </w:pPr>
            <w:r w:rsidRPr="00243D45">
              <w:rPr>
                <w:sz w:val="20"/>
                <w:szCs w:val="20"/>
                <w:lang w:val="ru-RU"/>
              </w:rPr>
              <w:t>Сред</w:t>
            </w:r>
          </w:p>
          <w:p w:rsidR="00AF58C5" w:rsidRPr="00243D45" w:rsidRDefault="00AF58C5" w:rsidP="00F21A20">
            <w:pPr>
              <w:pStyle w:val="TableParagraph"/>
              <w:ind w:left="27"/>
              <w:rPr>
                <w:sz w:val="20"/>
                <w:szCs w:val="20"/>
                <w:lang w:val="ru-RU"/>
              </w:rPr>
            </w:pPr>
            <w:r w:rsidRPr="00243D45">
              <w:rPr>
                <w:sz w:val="20"/>
                <w:szCs w:val="20"/>
                <w:lang w:val="ru-RU"/>
              </w:rPr>
              <w:t>ни</w:t>
            </w:r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>й</w:t>
            </w:r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>размер</w:t>
            </w:r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>платы</w:t>
            </w:r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>(цена,</w:t>
            </w:r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>тариф)</w:t>
            </w:r>
          </w:p>
          <w:p w:rsidR="00AF58C5" w:rsidRPr="00243D45" w:rsidRDefault="00AF58C5" w:rsidP="00F21A20">
            <w:pPr>
              <w:pStyle w:val="TableParagraph"/>
              <w:ind w:left="27"/>
              <w:rPr>
                <w:sz w:val="20"/>
                <w:szCs w:val="20"/>
                <w:lang w:val="ru-RU"/>
              </w:rPr>
            </w:pPr>
          </w:p>
        </w:tc>
      </w:tr>
      <w:tr w:rsidR="00AF58C5" w:rsidTr="006D2DA0">
        <w:trPr>
          <w:trHeight w:val="1191"/>
        </w:trPr>
        <w:tc>
          <w:tcPr>
            <w:tcW w:w="1303" w:type="dxa"/>
            <w:vMerge/>
            <w:tcBorders>
              <w:top w:val="nil"/>
            </w:tcBorders>
          </w:tcPr>
          <w:p w:rsidR="00AF58C5" w:rsidRPr="005C0B7C" w:rsidRDefault="00AF58C5" w:rsidP="00F21A20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417" w:type="dxa"/>
          </w:tcPr>
          <w:p w:rsidR="00AF58C5" w:rsidRPr="00243D45" w:rsidRDefault="00AF58C5" w:rsidP="00F21A20">
            <w:pPr>
              <w:pStyle w:val="TableParagraph"/>
              <w:spacing w:before="97"/>
              <w:ind w:left="66" w:right="54" w:hanging="2"/>
              <w:rPr>
                <w:spacing w:val="1"/>
                <w:sz w:val="20"/>
                <w:szCs w:val="20"/>
                <w:lang w:val="ru-RU"/>
              </w:rPr>
            </w:pPr>
            <w:proofErr w:type="gramStart"/>
            <w:r w:rsidRPr="00243D45">
              <w:rPr>
                <w:sz w:val="20"/>
                <w:szCs w:val="20"/>
                <w:lang w:val="ru-RU"/>
              </w:rPr>
              <w:t>(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наим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енова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ние</w:t>
            </w:r>
            <w:proofErr w:type="spellEnd"/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gramEnd"/>
          </w:p>
          <w:p w:rsidR="00AF58C5" w:rsidRPr="00243D45" w:rsidRDefault="00AF58C5" w:rsidP="00F21A20">
            <w:pPr>
              <w:pStyle w:val="TableParagraph"/>
              <w:spacing w:before="97"/>
              <w:ind w:left="66" w:right="54" w:hanging="2"/>
              <w:rPr>
                <w:sz w:val="20"/>
                <w:szCs w:val="20"/>
                <w:lang w:val="ru-RU"/>
              </w:rPr>
            </w:pPr>
            <w:proofErr w:type="gramStart"/>
            <w:r w:rsidRPr="00243D45">
              <w:rPr>
                <w:sz w:val="20"/>
                <w:szCs w:val="20"/>
                <w:lang w:val="ru-RU"/>
              </w:rPr>
              <w:t>показ</w:t>
            </w:r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ателя</w:t>
            </w:r>
            <w:proofErr w:type="spellEnd"/>
            <w:proofErr w:type="gramEnd"/>
            <w:r w:rsidRPr="00243D45">
              <w:rPr>
                <w:sz w:val="20"/>
                <w:szCs w:val="20"/>
                <w:lang w:val="ru-RU"/>
              </w:rPr>
              <w:t>)</w:t>
            </w:r>
          </w:p>
        </w:tc>
        <w:tc>
          <w:tcPr>
            <w:tcW w:w="1134" w:type="dxa"/>
          </w:tcPr>
          <w:p w:rsidR="00AF58C5" w:rsidRPr="00243D45" w:rsidRDefault="00AF58C5" w:rsidP="00F21A20">
            <w:pPr>
              <w:pStyle w:val="TableParagraph"/>
              <w:spacing w:before="97"/>
              <w:ind w:left="63" w:right="55" w:hanging="2"/>
              <w:rPr>
                <w:spacing w:val="1"/>
                <w:sz w:val="20"/>
                <w:szCs w:val="20"/>
                <w:lang w:val="ru-RU"/>
              </w:rPr>
            </w:pPr>
            <w:proofErr w:type="gramStart"/>
            <w:r w:rsidRPr="00243D45">
              <w:rPr>
                <w:sz w:val="20"/>
                <w:szCs w:val="20"/>
                <w:lang w:val="ru-RU"/>
              </w:rPr>
              <w:t>(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наим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енова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ние</w:t>
            </w:r>
            <w:proofErr w:type="spellEnd"/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gramEnd"/>
          </w:p>
          <w:p w:rsidR="00AF58C5" w:rsidRPr="00243D45" w:rsidRDefault="00AF58C5" w:rsidP="00F21A20">
            <w:pPr>
              <w:pStyle w:val="TableParagraph"/>
              <w:spacing w:before="97"/>
              <w:ind w:left="63" w:right="55" w:hanging="2"/>
              <w:jc w:val="left"/>
              <w:rPr>
                <w:sz w:val="20"/>
                <w:szCs w:val="20"/>
                <w:lang w:val="ru-RU"/>
              </w:rPr>
            </w:pPr>
            <w:r w:rsidRPr="00243D45">
              <w:rPr>
                <w:sz w:val="20"/>
                <w:szCs w:val="20"/>
                <w:lang w:val="ru-RU"/>
              </w:rPr>
              <w:t>показателя)</w:t>
            </w:r>
          </w:p>
        </w:tc>
        <w:tc>
          <w:tcPr>
            <w:tcW w:w="1134" w:type="dxa"/>
          </w:tcPr>
          <w:p w:rsidR="00AF58C5" w:rsidRPr="00243D45" w:rsidRDefault="00AF58C5" w:rsidP="00F21A20">
            <w:pPr>
              <w:pStyle w:val="TableParagraph"/>
              <w:spacing w:before="97"/>
              <w:ind w:firstLine="68"/>
              <w:rPr>
                <w:spacing w:val="1"/>
                <w:sz w:val="20"/>
                <w:szCs w:val="20"/>
                <w:lang w:val="ru-RU"/>
              </w:rPr>
            </w:pPr>
            <w:proofErr w:type="gramStart"/>
            <w:r w:rsidRPr="00243D45">
              <w:rPr>
                <w:sz w:val="20"/>
                <w:szCs w:val="20"/>
                <w:lang w:val="ru-RU"/>
              </w:rPr>
              <w:t>(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наи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мено</w:t>
            </w:r>
            <w:proofErr w:type="spellEnd"/>
            <w:r w:rsidRPr="00243D45">
              <w:rPr>
                <w:sz w:val="20"/>
                <w:szCs w:val="20"/>
                <w:lang w:val="ru-RU"/>
              </w:rPr>
              <w:t xml:space="preserve"> 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ван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ие</w:t>
            </w:r>
            <w:proofErr w:type="spellEnd"/>
            <w:r w:rsidRPr="00243D45"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proofErr w:type="gramEnd"/>
          </w:p>
          <w:p w:rsidR="00AF58C5" w:rsidRPr="00243D45" w:rsidRDefault="00AF58C5" w:rsidP="00F21A20">
            <w:pPr>
              <w:pStyle w:val="TableParagraph"/>
              <w:spacing w:before="97"/>
              <w:ind w:firstLine="68"/>
              <w:rPr>
                <w:sz w:val="20"/>
                <w:szCs w:val="20"/>
                <w:lang w:val="ru-RU"/>
              </w:rPr>
            </w:pPr>
            <w:proofErr w:type="gramStart"/>
            <w:r w:rsidRPr="00243D45">
              <w:rPr>
                <w:sz w:val="20"/>
                <w:szCs w:val="20"/>
                <w:lang w:val="ru-RU"/>
              </w:rPr>
              <w:t>пока</w:t>
            </w:r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зателя</w:t>
            </w:r>
            <w:proofErr w:type="spellEnd"/>
            <w:proofErr w:type="gramEnd"/>
            <w:r w:rsidRPr="00243D45">
              <w:rPr>
                <w:sz w:val="20"/>
                <w:szCs w:val="20"/>
                <w:lang w:val="ru-RU"/>
              </w:rPr>
              <w:t>)</w:t>
            </w:r>
          </w:p>
        </w:tc>
        <w:tc>
          <w:tcPr>
            <w:tcW w:w="1276" w:type="dxa"/>
          </w:tcPr>
          <w:p w:rsidR="00AF58C5" w:rsidRPr="00243D45" w:rsidRDefault="00AF58C5" w:rsidP="00F21A20">
            <w:pPr>
              <w:pStyle w:val="TableParagraph"/>
              <w:spacing w:before="97"/>
              <w:ind w:left="64" w:right="56" w:hanging="2"/>
              <w:rPr>
                <w:sz w:val="20"/>
                <w:szCs w:val="20"/>
                <w:lang w:val="ru-RU"/>
              </w:rPr>
            </w:pPr>
            <w:r w:rsidRPr="00243D45">
              <w:rPr>
                <w:sz w:val="20"/>
                <w:szCs w:val="20"/>
                <w:lang w:val="ru-RU"/>
              </w:rPr>
              <w:t>(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наим</w:t>
            </w:r>
            <w:proofErr w:type="spell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 xml:space="preserve">е </w:t>
            </w:r>
            <w:proofErr w:type="gramStart"/>
            <w:r w:rsidRPr="00243D45">
              <w:rPr>
                <w:sz w:val="20"/>
                <w:szCs w:val="20"/>
                <w:lang w:val="ru-RU"/>
              </w:rPr>
              <w:t>нова</w:t>
            </w:r>
            <w:proofErr w:type="gramEnd"/>
            <w:r w:rsidRPr="00243D45">
              <w:rPr>
                <w:spacing w:val="-52"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  <w:lang w:val="ru-RU"/>
              </w:rPr>
              <w:t>ние</w:t>
            </w:r>
            <w:proofErr w:type="spellEnd"/>
            <w:r>
              <w:rPr>
                <w:spacing w:val="1"/>
                <w:sz w:val="20"/>
                <w:szCs w:val="20"/>
                <w:lang w:val="ru-RU"/>
              </w:rPr>
              <w:t xml:space="preserve"> </w:t>
            </w:r>
            <w:r w:rsidRPr="00243D45">
              <w:rPr>
                <w:sz w:val="20"/>
                <w:szCs w:val="20"/>
                <w:lang w:val="ru-RU"/>
              </w:rPr>
              <w:t>показателя)</w:t>
            </w:r>
          </w:p>
        </w:tc>
        <w:tc>
          <w:tcPr>
            <w:tcW w:w="992" w:type="dxa"/>
            <w:vMerge/>
            <w:tcBorders>
              <w:top w:val="nil"/>
            </w:tcBorders>
          </w:tcPr>
          <w:p w:rsidR="00AF58C5" w:rsidRPr="00243D45" w:rsidRDefault="00AF58C5" w:rsidP="00F21A20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</w:tcPr>
          <w:p w:rsidR="00AF58C5" w:rsidRPr="00243D45" w:rsidRDefault="00AF58C5" w:rsidP="00F21A20">
            <w:pPr>
              <w:pStyle w:val="TableParagraph"/>
              <w:spacing w:before="97"/>
              <w:ind w:left="60" w:right="65"/>
              <w:rPr>
                <w:sz w:val="20"/>
                <w:szCs w:val="20"/>
              </w:rPr>
            </w:pPr>
            <w:proofErr w:type="spellStart"/>
            <w:r w:rsidRPr="00243D45">
              <w:rPr>
                <w:sz w:val="20"/>
                <w:szCs w:val="20"/>
              </w:rPr>
              <w:t>наиме</w:t>
            </w:r>
            <w:proofErr w:type="spellEnd"/>
            <w:r w:rsidRPr="00243D45">
              <w:rPr>
                <w:spacing w:val="-52"/>
                <w:sz w:val="20"/>
                <w:szCs w:val="20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</w:rPr>
              <w:t>но</w:t>
            </w:r>
            <w:proofErr w:type="spellEnd"/>
            <w:r w:rsidRPr="00243D45">
              <w:rPr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</w:rPr>
              <w:t>ван</w:t>
            </w:r>
            <w:proofErr w:type="spellEnd"/>
            <w:r w:rsidRPr="00243D45">
              <w:rPr>
                <w:spacing w:val="-52"/>
                <w:sz w:val="20"/>
                <w:szCs w:val="20"/>
              </w:rPr>
              <w:t xml:space="preserve"> </w:t>
            </w:r>
            <w:proofErr w:type="spellStart"/>
            <w:r w:rsidRPr="00243D45">
              <w:rPr>
                <w:sz w:val="20"/>
                <w:szCs w:val="20"/>
              </w:rPr>
              <w:t>ие</w:t>
            </w:r>
            <w:proofErr w:type="spellEnd"/>
          </w:p>
        </w:tc>
        <w:tc>
          <w:tcPr>
            <w:tcW w:w="851" w:type="dxa"/>
          </w:tcPr>
          <w:p w:rsidR="00AF58C5" w:rsidRPr="00243D45" w:rsidRDefault="00AF58C5" w:rsidP="00F21A20">
            <w:pPr>
              <w:pStyle w:val="TableParagraph"/>
              <w:spacing w:before="97"/>
              <w:ind w:left="92" w:right="92"/>
              <w:rPr>
                <w:sz w:val="20"/>
                <w:szCs w:val="20"/>
              </w:rPr>
            </w:pPr>
            <w:proofErr w:type="spellStart"/>
            <w:r w:rsidRPr="00243D45">
              <w:rPr>
                <w:sz w:val="20"/>
                <w:szCs w:val="20"/>
              </w:rPr>
              <w:t>код</w:t>
            </w:r>
            <w:proofErr w:type="spellEnd"/>
          </w:p>
        </w:tc>
        <w:tc>
          <w:tcPr>
            <w:tcW w:w="1276" w:type="dxa"/>
            <w:vMerge/>
            <w:tcBorders>
              <w:top w:val="nil"/>
            </w:tcBorders>
          </w:tcPr>
          <w:p w:rsidR="00AF58C5" w:rsidRPr="00243D45" w:rsidRDefault="00AF58C5" w:rsidP="00F21A20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nil"/>
            </w:tcBorders>
          </w:tcPr>
          <w:p w:rsidR="00AF58C5" w:rsidRPr="00243D45" w:rsidRDefault="00AF58C5" w:rsidP="00F21A20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nil"/>
            </w:tcBorders>
          </w:tcPr>
          <w:p w:rsidR="00AF58C5" w:rsidRPr="00243D45" w:rsidRDefault="00AF58C5" w:rsidP="00F21A20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nil"/>
            </w:tcBorders>
          </w:tcPr>
          <w:p w:rsidR="00AF58C5" w:rsidRPr="00243D45" w:rsidRDefault="00AF58C5" w:rsidP="00F21A20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nil"/>
            </w:tcBorders>
          </w:tcPr>
          <w:p w:rsidR="00AF58C5" w:rsidRPr="00243D45" w:rsidRDefault="00AF58C5" w:rsidP="00F21A20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nil"/>
            </w:tcBorders>
          </w:tcPr>
          <w:p w:rsidR="00AF58C5" w:rsidRPr="00243D45" w:rsidRDefault="00AF58C5" w:rsidP="00F21A20">
            <w:pPr>
              <w:rPr>
                <w:sz w:val="20"/>
                <w:szCs w:val="20"/>
              </w:rPr>
            </w:pPr>
          </w:p>
        </w:tc>
      </w:tr>
      <w:tr w:rsidR="00AF58C5" w:rsidTr="006D2DA0">
        <w:trPr>
          <w:trHeight w:val="201"/>
        </w:trPr>
        <w:tc>
          <w:tcPr>
            <w:tcW w:w="1303" w:type="dxa"/>
          </w:tcPr>
          <w:p w:rsidR="00AF58C5" w:rsidRDefault="00AF58C5" w:rsidP="00F21A20">
            <w:pPr>
              <w:pStyle w:val="TableParagraph"/>
              <w:spacing w:before="96"/>
              <w:ind w:left="9"/>
            </w:pPr>
            <w:r>
              <w:t>1</w:t>
            </w:r>
          </w:p>
        </w:tc>
        <w:tc>
          <w:tcPr>
            <w:tcW w:w="1417" w:type="dxa"/>
          </w:tcPr>
          <w:p w:rsidR="00AF58C5" w:rsidRDefault="00AF58C5" w:rsidP="00F21A20">
            <w:pPr>
              <w:pStyle w:val="TableParagraph"/>
              <w:spacing w:before="96"/>
              <w:ind w:left="9"/>
            </w:pPr>
            <w:r>
              <w:t>2</w:t>
            </w:r>
          </w:p>
        </w:tc>
        <w:tc>
          <w:tcPr>
            <w:tcW w:w="1134" w:type="dxa"/>
          </w:tcPr>
          <w:p w:rsidR="00AF58C5" w:rsidRDefault="00AF58C5" w:rsidP="00F21A20">
            <w:pPr>
              <w:pStyle w:val="TableParagraph"/>
              <w:spacing w:before="96"/>
              <w:ind w:left="9"/>
            </w:pPr>
            <w:r>
              <w:t>3</w:t>
            </w:r>
          </w:p>
        </w:tc>
        <w:tc>
          <w:tcPr>
            <w:tcW w:w="1134" w:type="dxa"/>
          </w:tcPr>
          <w:p w:rsidR="00AF58C5" w:rsidRDefault="00AF58C5" w:rsidP="00F21A20">
            <w:pPr>
              <w:pStyle w:val="TableParagraph"/>
              <w:spacing w:before="96"/>
              <w:ind w:left="9"/>
            </w:pPr>
            <w:r>
              <w:t>4</w:t>
            </w:r>
          </w:p>
        </w:tc>
        <w:tc>
          <w:tcPr>
            <w:tcW w:w="1276" w:type="dxa"/>
          </w:tcPr>
          <w:p w:rsidR="00AF58C5" w:rsidRDefault="00AF58C5" w:rsidP="00F21A20">
            <w:pPr>
              <w:pStyle w:val="TableParagraph"/>
              <w:spacing w:before="96"/>
              <w:ind w:left="9"/>
            </w:pPr>
            <w:r>
              <w:t>5</w:t>
            </w:r>
          </w:p>
        </w:tc>
        <w:tc>
          <w:tcPr>
            <w:tcW w:w="992" w:type="dxa"/>
          </w:tcPr>
          <w:p w:rsidR="00AF58C5" w:rsidRDefault="00AF58C5" w:rsidP="00F21A20">
            <w:pPr>
              <w:pStyle w:val="TableParagraph"/>
              <w:spacing w:before="96"/>
              <w:ind w:left="9"/>
            </w:pPr>
            <w:r>
              <w:t>6</w:t>
            </w:r>
          </w:p>
        </w:tc>
        <w:tc>
          <w:tcPr>
            <w:tcW w:w="1134" w:type="dxa"/>
          </w:tcPr>
          <w:p w:rsidR="00AF58C5" w:rsidRDefault="00AF58C5" w:rsidP="00F21A20">
            <w:pPr>
              <w:pStyle w:val="TableParagraph"/>
              <w:spacing w:before="96"/>
              <w:ind w:left="9"/>
            </w:pPr>
            <w:r>
              <w:t>7</w:t>
            </w:r>
          </w:p>
        </w:tc>
        <w:tc>
          <w:tcPr>
            <w:tcW w:w="851" w:type="dxa"/>
          </w:tcPr>
          <w:p w:rsidR="00AF58C5" w:rsidRDefault="00AF58C5" w:rsidP="00F21A20">
            <w:pPr>
              <w:pStyle w:val="TableParagraph"/>
              <w:spacing w:before="96"/>
              <w:ind w:left="9"/>
            </w:pPr>
            <w:r>
              <w:t>8</w:t>
            </w:r>
          </w:p>
        </w:tc>
        <w:tc>
          <w:tcPr>
            <w:tcW w:w="1276" w:type="dxa"/>
          </w:tcPr>
          <w:p w:rsidR="00AF58C5" w:rsidRDefault="00AF58C5" w:rsidP="00F21A20">
            <w:pPr>
              <w:pStyle w:val="TableParagraph"/>
              <w:spacing w:before="96"/>
              <w:ind w:left="9"/>
            </w:pPr>
            <w:r>
              <w:t>9</w:t>
            </w:r>
          </w:p>
        </w:tc>
        <w:tc>
          <w:tcPr>
            <w:tcW w:w="992" w:type="dxa"/>
          </w:tcPr>
          <w:p w:rsidR="00AF58C5" w:rsidRDefault="00AF58C5" w:rsidP="00F21A20">
            <w:pPr>
              <w:pStyle w:val="TableParagraph"/>
              <w:spacing w:before="96"/>
              <w:ind w:left="9"/>
              <w:jc w:val="left"/>
            </w:pPr>
            <w:r>
              <w:t>10</w:t>
            </w:r>
          </w:p>
        </w:tc>
        <w:tc>
          <w:tcPr>
            <w:tcW w:w="992" w:type="dxa"/>
          </w:tcPr>
          <w:p w:rsidR="00AF58C5" w:rsidRDefault="00AF58C5" w:rsidP="00F21A20">
            <w:pPr>
              <w:pStyle w:val="TableParagraph"/>
              <w:spacing w:before="96"/>
              <w:ind w:left="9"/>
            </w:pPr>
            <w:r>
              <w:t>11</w:t>
            </w:r>
          </w:p>
        </w:tc>
        <w:tc>
          <w:tcPr>
            <w:tcW w:w="992" w:type="dxa"/>
          </w:tcPr>
          <w:p w:rsidR="00AF58C5" w:rsidRPr="005C0B7C" w:rsidRDefault="00AF58C5" w:rsidP="00F21A20">
            <w:pPr>
              <w:pStyle w:val="TableParagraph"/>
              <w:spacing w:before="96"/>
              <w:ind w:left="9"/>
            </w:pPr>
            <w:r w:rsidRPr="005C0B7C">
              <w:t>12</w:t>
            </w:r>
          </w:p>
        </w:tc>
        <w:tc>
          <w:tcPr>
            <w:tcW w:w="709" w:type="dxa"/>
          </w:tcPr>
          <w:p w:rsidR="00AF58C5" w:rsidRPr="005C0B7C" w:rsidRDefault="00AF58C5" w:rsidP="00F21A20">
            <w:pPr>
              <w:pStyle w:val="TableParagraph"/>
              <w:spacing w:before="96"/>
              <w:ind w:left="9"/>
              <w:jc w:val="left"/>
            </w:pPr>
            <w:r w:rsidRPr="005C0B7C">
              <w:rPr>
                <w:lang w:val="ru-RU"/>
              </w:rPr>
              <w:t>1</w:t>
            </w:r>
            <w:r w:rsidRPr="005C0B7C">
              <w:t>3</w:t>
            </w:r>
          </w:p>
        </w:tc>
        <w:tc>
          <w:tcPr>
            <w:tcW w:w="709" w:type="dxa"/>
          </w:tcPr>
          <w:p w:rsidR="00AF58C5" w:rsidRPr="005C0B7C" w:rsidRDefault="00AF58C5" w:rsidP="00F21A20">
            <w:pPr>
              <w:pStyle w:val="TableParagraph"/>
              <w:spacing w:before="96"/>
              <w:ind w:left="9"/>
              <w:jc w:val="left"/>
            </w:pPr>
            <w:r w:rsidRPr="005C0B7C">
              <w:t>14</w:t>
            </w:r>
          </w:p>
        </w:tc>
      </w:tr>
      <w:tr w:rsidR="00AF58C5" w:rsidTr="006D2DA0">
        <w:trPr>
          <w:trHeight w:val="525"/>
        </w:trPr>
        <w:tc>
          <w:tcPr>
            <w:tcW w:w="1303" w:type="dxa"/>
            <w:vAlign w:val="center"/>
          </w:tcPr>
          <w:p w:rsidR="00AF58C5" w:rsidRDefault="00AF58C5" w:rsidP="00AF58C5">
            <w:pPr>
              <w:spacing w:after="200" w:line="276" w:lineRule="auto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11Г53000000000002007103</w:t>
            </w:r>
          </w:p>
        </w:tc>
        <w:tc>
          <w:tcPr>
            <w:tcW w:w="1417" w:type="dxa"/>
            <w:vAlign w:val="center"/>
          </w:tcPr>
          <w:p w:rsidR="00AF58C5" w:rsidRDefault="00AF58C5" w:rsidP="00AF58C5">
            <w:pPr>
              <w:pStyle w:val="a6"/>
              <w:rPr>
                <w:sz w:val="20"/>
              </w:rPr>
            </w:pPr>
            <w:r>
              <w:rPr>
                <w:sz w:val="20"/>
              </w:rPr>
              <w:t>Физические лица</w:t>
            </w:r>
          </w:p>
        </w:tc>
        <w:tc>
          <w:tcPr>
            <w:tcW w:w="1134" w:type="dxa"/>
            <w:vAlign w:val="center"/>
          </w:tcPr>
          <w:p w:rsidR="00AF58C5" w:rsidRDefault="00AF58C5" w:rsidP="00AF58C5">
            <w:pPr>
              <w:pStyle w:val="a6"/>
              <w:jc w:val="center"/>
              <w:rPr>
                <w:sz w:val="20"/>
              </w:rPr>
            </w:pPr>
          </w:p>
        </w:tc>
        <w:tc>
          <w:tcPr>
            <w:tcW w:w="1134" w:type="dxa"/>
            <w:vAlign w:val="center"/>
          </w:tcPr>
          <w:p w:rsidR="00AF58C5" w:rsidRDefault="00AF58C5" w:rsidP="00AF58C5">
            <w:pPr>
              <w:pStyle w:val="a6"/>
              <w:jc w:val="center"/>
              <w:rPr>
                <w:sz w:val="20"/>
              </w:rPr>
            </w:pPr>
          </w:p>
        </w:tc>
        <w:tc>
          <w:tcPr>
            <w:tcW w:w="1276" w:type="dxa"/>
            <w:vAlign w:val="center"/>
          </w:tcPr>
          <w:p w:rsidR="00AF58C5" w:rsidRPr="00F21A20" w:rsidRDefault="00AF58C5" w:rsidP="00AF58C5">
            <w:pPr>
              <w:pStyle w:val="a6"/>
              <w:jc w:val="center"/>
              <w:rPr>
                <w:sz w:val="20"/>
                <w:lang w:val="ru-RU"/>
              </w:rPr>
            </w:pPr>
            <w:r w:rsidRPr="00F21A20">
              <w:rPr>
                <w:sz w:val="20"/>
                <w:lang w:val="ru-RU"/>
              </w:rPr>
              <w:t>В организации, осуществляющей образовательную деятельность</w:t>
            </w:r>
          </w:p>
        </w:tc>
        <w:tc>
          <w:tcPr>
            <w:tcW w:w="992" w:type="dxa"/>
            <w:vAlign w:val="center"/>
          </w:tcPr>
          <w:p w:rsidR="00AF58C5" w:rsidRDefault="00AF58C5" w:rsidP="00AF58C5">
            <w:pPr>
              <w:pStyle w:val="a6"/>
              <w:jc w:val="center"/>
              <w:rPr>
                <w:sz w:val="20"/>
              </w:rPr>
            </w:pPr>
            <w:proofErr w:type="spellStart"/>
            <w:r>
              <w:rPr>
                <w:sz w:val="20"/>
              </w:rPr>
              <w:t>Услуга</w:t>
            </w:r>
            <w:proofErr w:type="spellEnd"/>
          </w:p>
        </w:tc>
        <w:tc>
          <w:tcPr>
            <w:tcW w:w="1134" w:type="dxa"/>
          </w:tcPr>
          <w:p w:rsidR="00AF58C5" w:rsidRDefault="00AF58C5" w:rsidP="00AF58C5">
            <w:pPr>
              <w:ind w:left="-62"/>
              <w:jc w:val="center"/>
            </w:pPr>
            <w:proofErr w:type="spellStart"/>
            <w:r>
              <w:t>человек</w:t>
            </w:r>
            <w:proofErr w:type="spellEnd"/>
          </w:p>
        </w:tc>
        <w:tc>
          <w:tcPr>
            <w:tcW w:w="851" w:type="dxa"/>
          </w:tcPr>
          <w:p w:rsidR="00AF58C5" w:rsidRDefault="00AF58C5" w:rsidP="00AF58C5">
            <w:pPr>
              <w:jc w:val="center"/>
            </w:pPr>
            <w:r>
              <w:t>792</w:t>
            </w:r>
          </w:p>
        </w:tc>
        <w:tc>
          <w:tcPr>
            <w:tcW w:w="1276" w:type="dxa"/>
          </w:tcPr>
          <w:p w:rsidR="00AF58C5" w:rsidRPr="00AF58C5" w:rsidRDefault="00AF58C5" w:rsidP="00AF58C5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260</w:t>
            </w:r>
          </w:p>
        </w:tc>
        <w:tc>
          <w:tcPr>
            <w:tcW w:w="992" w:type="dxa"/>
          </w:tcPr>
          <w:p w:rsidR="00AF58C5" w:rsidRPr="00AF58C5" w:rsidRDefault="00AF58C5" w:rsidP="00AF58C5">
            <w:pPr>
              <w:jc w:val="center"/>
              <w:rPr>
                <w:lang w:val="ru-RU"/>
              </w:rPr>
            </w:pPr>
            <w:r>
              <w:t>2</w:t>
            </w:r>
            <w:r>
              <w:rPr>
                <w:lang w:val="ru-RU"/>
              </w:rPr>
              <w:t>69</w:t>
            </w:r>
          </w:p>
        </w:tc>
        <w:tc>
          <w:tcPr>
            <w:tcW w:w="992" w:type="dxa"/>
          </w:tcPr>
          <w:p w:rsidR="00AF58C5" w:rsidRPr="00AF58C5" w:rsidRDefault="00AF58C5" w:rsidP="00AF58C5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5</w:t>
            </w:r>
            <w:r w:rsidR="00AB344E">
              <w:rPr>
                <w:lang w:val="ru-RU"/>
              </w:rPr>
              <w:t>%</w:t>
            </w:r>
          </w:p>
        </w:tc>
        <w:tc>
          <w:tcPr>
            <w:tcW w:w="992" w:type="dxa"/>
          </w:tcPr>
          <w:p w:rsidR="00AF58C5" w:rsidRPr="004A1F46" w:rsidRDefault="004A1F46" w:rsidP="00AF58C5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Не превышает</w:t>
            </w:r>
          </w:p>
        </w:tc>
        <w:tc>
          <w:tcPr>
            <w:tcW w:w="709" w:type="dxa"/>
            <w:vAlign w:val="center"/>
          </w:tcPr>
          <w:p w:rsidR="00AF58C5" w:rsidRDefault="00AF58C5" w:rsidP="00AF58C5">
            <w:pPr>
              <w:spacing w:after="200"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</w:tcPr>
          <w:p w:rsidR="00AF58C5" w:rsidRPr="001E3431" w:rsidRDefault="00AF58C5" w:rsidP="00AF58C5">
            <w:pPr>
              <w:pStyle w:val="TableParagraph"/>
              <w:jc w:val="left"/>
              <w:rPr>
                <w:sz w:val="20"/>
                <w:lang w:val="ru-RU"/>
              </w:rPr>
            </w:pPr>
          </w:p>
        </w:tc>
      </w:tr>
    </w:tbl>
    <w:p w:rsidR="00AC21AE" w:rsidRDefault="00AF58C5" w:rsidP="0052240D">
      <w:pPr>
        <w:tabs>
          <w:tab w:val="left" w:pos="1661"/>
        </w:tabs>
        <w:spacing w:before="82" w:line="477" w:lineRule="auto"/>
        <w:ind w:right="3"/>
        <w:rPr>
          <w:rFonts w:ascii="Courier New" w:hAnsi="Courier New"/>
          <w:b/>
          <w:sz w:val="28"/>
          <w:szCs w:val="28"/>
        </w:rPr>
      </w:pPr>
      <w:r>
        <w:rPr>
          <w:rFonts w:ascii="Courier New" w:hAnsi="Courier New"/>
          <w:b/>
          <w:sz w:val="28"/>
          <w:szCs w:val="28"/>
        </w:rPr>
        <w:t xml:space="preserve">      </w:t>
      </w:r>
    </w:p>
    <w:p w:rsidR="00531E8C" w:rsidRDefault="00531E8C" w:rsidP="00AC21AE">
      <w:pPr>
        <w:tabs>
          <w:tab w:val="left" w:pos="1661"/>
        </w:tabs>
        <w:spacing w:before="82" w:line="477" w:lineRule="auto"/>
        <w:ind w:right="3"/>
        <w:rPr>
          <w:b/>
          <w:sz w:val="28"/>
          <w:szCs w:val="28"/>
        </w:rPr>
      </w:pPr>
    </w:p>
    <w:p w:rsidR="00860746" w:rsidRDefault="00860746" w:rsidP="00AC21AE">
      <w:pPr>
        <w:tabs>
          <w:tab w:val="left" w:pos="1661"/>
        </w:tabs>
        <w:spacing w:before="82" w:line="477" w:lineRule="auto"/>
        <w:ind w:right="3"/>
        <w:rPr>
          <w:b/>
          <w:sz w:val="28"/>
          <w:szCs w:val="28"/>
        </w:rPr>
      </w:pPr>
    </w:p>
    <w:p w:rsidR="0052240D" w:rsidRDefault="0052240D" w:rsidP="00AC21AE">
      <w:pPr>
        <w:tabs>
          <w:tab w:val="left" w:pos="1661"/>
        </w:tabs>
        <w:spacing w:before="82" w:line="477" w:lineRule="auto"/>
        <w:ind w:right="3"/>
        <w:rPr>
          <w:b/>
          <w:sz w:val="28"/>
          <w:szCs w:val="28"/>
        </w:rPr>
      </w:pPr>
    </w:p>
    <w:p w:rsidR="00AC21AE" w:rsidRPr="00991EA8" w:rsidRDefault="00AC21AE" w:rsidP="00795999">
      <w:pPr>
        <w:tabs>
          <w:tab w:val="left" w:pos="1661"/>
        </w:tabs>
        <w:spacing w:before="82" w:line="477" w:lineRule="auto"/>
        <w:ind w:right="3"/>
        <w:jc w:val="center"/>
        <w:rPr>
          <w:b/>
          <w:spacing w:val="-118"/>
          <w:sz w:val="28"/>
          <w:szCs w:val="28"/>
        </w:rPr>
      </w:pPr>
      <w:r w:rsidRPr="00991EA8">
        <w:rPr>
          <w:b/>
          <w:sz w:val="28"/>
          <w:szCs w:val="28"/>
        </w:rPr>
        <w:lastRenderedPageBreak/>
        <w:t>Часть 2. Сведения о выполняемых работах</w:t>
      </w:r>
    </w:p>
    <w:p w:rsidR="00AC21AE" w:rsidRPr="00531E8C" w:rsidRDefault="00AC21AE" w:rsidP="00AC21AE">
      <w:pPr>
        <w:spacing w:before="3"/>
        <w:ind w:right="1466"/>
        <w:jc w:val="center"/>
        <w:rPr>
          <w:sz w:val="28"/>
          <w:szCs w:val="28"/>
        </w:rPr>
      </w:pPr>
      <w:r w:rsidRPr="00531E8C">
        <w:rPr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07EDCB2" wp14:editId="5DE57B6B">
                <wp:simplePos x="0" y="0"/>
                <wp:positionH relativeFrom="column">
                  <wp:posOffset>6969185</wp:posOffset>
                </wp:positionH>
                <wp:positionV relativeFrom="paragraph">
                  <wp:posOffset>25568</wp:posOffset>
                </wp:positionV>
                <wp:extent cx="1966823" cy="854015"/>
                <wp:effectExtent l="0" t="0" r="14605" b="22860"/>
                <wp:wrapNone/>
                <wp:docPr id="23" name="Прямоугольник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66823" cy="85401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25549" w:rsidRDefault="00D25549" w:rsidP="00AC21AE">
                            <w:pPr>
                              <w:jc w:val="center"/>
                            </w:pPr>
                            <w:r>
                              <w:t xml:space="preserve">Уникальный номер </w:t>
                            </w:r>
                            <w:proofErr w:type="gramStart"/>
                            <w:r>
                              <w:t>по</w:t>
                            </w:r>
                            <w:proofErr w:type="gramEnd"/>
                            <w:r>
                              <w:t xml:space="preserve"> </w:t>
                            </w:r>
                          </w:p>
                          <w:p w:rsidR="00D25549" w:rsidRDefault="00D25549" w:rsidP="00AC21AE">
                            <w:pPr>
                              <w:jc w:val="center"/>
                            </w:pPr>
                            <w:r>
                              <w:t>базовому (отраслевому)</w:t>
                            </w:r>
                          </w:p>
                          <w:p w:rsidR="00D25549" w:rsidRDefault="00D25549" w:rsidP="00AC21AE">
                            <w:pPr>
                              <w:jc w:val="center"/>
                            </w:pPr>
                            <w:r>
                              <w:t>значению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23" o:spid="_x0000_s1026" style="position:absolute;left:0;text-align:left;margin-left:548.75pt;margin-top:2pt;width:154.85pt;height:67.2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" fillcolor="white [3201]" strokecolor="black [3200]" strokeweight="2pt">
                <v:textbox>
                  <w:txbxContent>
                    <w:p w:rsidR="00F21A20" w:rsidRDefault="00F21A20" w:rsidP="00AC21AE">
                      <w:pPr>
                        <w:jc w:val="center"/>
                      </w:pPr>
                      <w:r>
                        <w:t xml:space="preserve">Уникальный номер </w:t>
                      </w:r>
                      <w:proofErr w:type="gramStart"/>
                      <w:r>
                        <w:t>по</w:t>
                      </w:r>
                      <w:proofErr w:type="gramEnd"/>
                      <w:r>
                        <w:t xml:space="preserve"> </w:t>
                      </w:r>
                    </w:p>
                    <w:p w:rsidR="00F21A20" w:rsidRDefault="00F21A20" w:rsidP="00AC21AE">
                      <w:pPr>
                        <w:jc w:val="center"/>
                      </w:pPr>
                      <w:r>
                        <w:t>базовому (отраслевому)</w:t>
                      </w:r>
                    </w:p>
                    <w:p w:rsidR="00F21A20" w:rsidRDefault="00F21A20" w:rsidP="00AC21AE">
                      <w:pPr>
                        <w:jc w:val="center"/>
                      </w:pPr>
                      <w:r>
                        <w:t>значению</w:t>
                      </w:r>
                    </w:p>
                  </w:txbxContent>
                </v:textbox>
              </v:rect>
            </w:pict>
          </mc:Fallback>
        </mc:AlternateContent>
      </w:r>
      <w:r w:rsidRPr="00531E8C">
        <w:rPr>
          <w:sz w:val="28"/>
          <w:szCs w:val="28"/>
        </w:rPr>
        <w:t>Раздел 1</w:t>
      </w:r>
    </w:p>
    <w:p w:rsidR="00531E8C" w:rsidRPr="00860746" w:rsidRDefault="00AC21AE" w:rsidP="00531E8C">
      <w:pPr>
        <w:pStyle w:val="a5"/>
        <w:numPr>
          <w:ilvl w:val="0"/>
          <w:numId w:val="14"/>
        </w:numPr>
        <w:spacing w:before="3"/>
        <w:ind w:right="1466"/>
        <w:rPr>
          <w:b/>
          <w:i/>
          <w:sz w:val="24"/>
          <w:szCs w:val="24"/>
          <w:u w:val="single"/>
        </w:rPr>
      </w:pPr>
      <w:r w:rsidRPr="00860746">
        <w:rPr>
          <w:sz w:val="24"/>
          <w:szCs w:val="24"/>
        </w:rPr>
        <w:t xml:space="preserve">Наименование работ </w:t>
      </w:r>
      <w:r w:rsidRPr="00860746">
        <w:rPr>
          <w:b/>
          <w:i/>
          <w:sz w:val="24"/>
          <w:szCs w:val="24"/>
          <w:u w:val="single"/>
        </w:rPr>
        <w:t xml:space="preserve">Организация и проведение олимпиад, конкурсов, мероприятий, </w:t>
      </w:r>
    </w:p>
    <w:p w:rsidR="00531E8C" w:rsidRPr="00860746" w:rsidRDefault="00AC21AE" w:rsidP="00531E8C">
      <w:pPr>
        <w:pStyle w:val="a5"/>
        <w:spacing w:before="3"/>
        <w:ind w:left="537" w:right="1466" w:firstLine="0"/>
        <w:jc w:val="left"/>
        <w:rPr>
          <w:b/>
          <w:i/>
          <w:sz w:val="24"/>
          <w:szCs w:val="24"/>
          <w:u w:val="single"/>
        </w:rPr>
      </w:pPr>
      <w:proofErr w:type="gramStart"/>
      <w:r w:rsidRPr="00860746">
        <w:rPr>
          <w:b/>
          <w:i/>
          <w:sz w:val="24"/>
          <w:szCs w:val="24"/>
          <w:u w:val="single"/>
        </w:rPr>
        <w:t>направленных</w:t>
      </w:r>
      <w:proofErr w:type="gramEnd"/>
      <w:r w:rsidRPr="00860746">
        <w:rPr>
          <w:b/>
          <w:i/>
          <w:sz w:val="24"/>
          <w:szCs w:val="24"/>
          <w:u w:val="single"/>
        </w:rPr>
        <w:t xml:space="preserve"> на выявление </w:t>
      </w:r>
      <w:r w:rsidR="00531E8C" w:rsidRPr="00860746">
        <w:rPr>
          <w:b/>
          <w:i/>
          <w:sz w:val="24"/>
          <w:szCs w:val="24"/>
          <w:u w:val="single"/>
        </w:rPr>
        <w:t xml:space="preserve"> и </w:t>
      </w:r>
      <w:r w:rsidRPr="00860746">
        <w:rPr>
          <w:b/>
          <w:i/>
          <w:sz w:val="24"/>
          <w:szCs w:val="24"/>
          <w:u w:val="single"/>
        </w:rPr>
        <w:t xml:space="preserve">развитие у обучающихся интеллектуальных и </w:t>
      </w:r>
    </w:p>
    <w:p w:rsidR="00531E8C" w:rsidRPr="00860746" w:rsidRDefault="00531E8C" w:rsidP="00531E8C">
      <w:pPr>
        <w:pStyle w:val="a5"/>
        <w:spacing w:before="3"/>
        <w:ind w:left="537" w:right="1466" w:firstLine="0"/>
        <w:jc w:val="left"/>
        <w:rPr>
          <w:b/>
          <w:i/>
          <w:sz w:val="24"/>
          <w:szCs w:val="24"/>
          <w:u w:val="single"/>
        </w:rPr>
      </w:pPr>
      <w:r w:rsidRPr="00860746">
        <w:rPr>
          <w:b/>
          <w:i/>
          <w:sz w:val="24"/>
          <w:szCs w:val="24"/>
          <w:u w:val="single"/>
        </w:rPr>
        <w:t xml:space="preserve"> </w:t>
      </w:r>
      <w:r w:rsidR="00AC21AE" w:rsidRPr="00860746">
        <w:rPr>
          <w:b/>
          <w:i/>
          <w:sz w:val="24"/>
          <w:szCs w:val="24"/>
          <w:u w:val="single"/>
        </w:rPr>
        <w:t>творческих способностей к занятиям физической культурой</w:t>
      </w:r>
      <w:r w:rsidRPr="00860746">
        <w:rPr>
          <w:b/>
          <w:i/>
          <w:sz w:val="24"/>
          <w:szCs w:val="24"/>
          <w:u w:val="single"/>
        </w:rPr>
        <w:t xml:space="preserve"> </w:t>
      </w:r>
      <w:r w:rsidR="00AC21AE" w:rsidRPr="00860746">
        <w:rPr>
          <w:b/>
          <w:i/>
          <w:sz w:val="24"/>
          <w:szCs w:val="24"/>
          <w:u w:val="single"/>
        </w:rPr>
        <w:t xml:space="preserve">и спортом, </w:t>
      </w:r>
      <w:r w:rsidRPr="00860746">
        <w:rPr>
          <w:b/>
          <w:i/>
          <w:sz w:val="24"/>
          <w:szCs w:val="24"/>
          <w:u w:val="single"/>
        </w:rPr>
        <w:t xml:space="preserve"> </w:t>
      </w:r>
      <w:r w:rsidR="00AC21AE" w:rsidRPr="00860746">
        <w:rPr>
          <w:b/>
          <w:i/>
          <w:sz w:val="24"/>
          <w:szCs w:val="24"/>
          <w:u w:val="single"/>
        </w:rPr>
        <w:t xml:space="preserve">интереса </w:t>
      </w:r>
    </w:p>
    <w:p w:rsidR="00AC21AE" w:rsidRPr="00860746" w:rsidRDefault="00AC21AE" w:rsidP="00531E8C">
      <w:pPr>
        <w:pStyle w:val="a5"/>
        <w:spacing w:before="3"/>
        <w:ind w:left="537" w:right="1466" w:firstLine="0"/>
        <w:jc w:val="left"/>
        <w:rPr>
          <w:b/>
          <w:i/>
          <w:sz w:val="24"/>
          <w:szCs w:val="24"/>
          <w:u w:val="single"/>
        </w:rPr>
      </w:pPr>
      <w:r w:rsidRPr="00860746">
        <w:rPr>
          <w:b/>
          <w:i/>
          <w:sz w:val="24"/>
          <w:szCs w:val="24"/>
          <w:u w:val="single"/>
        </w:rPr>
        <w:t>к научной  (научно-исследовательской) деятельности, творческой деятельности</w:t>
      </w:r>
    </w:p>
    <w:p w:rsidR="00AC21AE" w:rsidRPr="00531E8C" w:rsidRDefault="00AC21AE" w:rsidP="00531E8C">
      <w:pPr>
        <w:pStyle w:val="a5"/>
        <w:spacing w:before="3"/>
        <w:ind w:left="537" w:right="1466" w:firstLine="0"/>
        <w:rPr>
          <w:sz w:val="28"/>
          <w:szCs w:val="28"/>
        </w:rPr>
      </w:pPr>
      <w:r w:rsidRPr="00860746">
        <w:rPr>
          <w:b/>
          <w:i/>
          <w:sz w:val="24"/>
          <w:szCs w:val="24"/>
          <w:u w:val="single"/>
        </w:rPr>
        <w:t>физкультурно-спортивной деятельности</w:t>
      </w:r>
      <w:r w:rsidRPr="00531E8C">
        <w:rPr>
          <w:sz w:val="28"/>
          <w:szCs w:val="28"/>
        </w:rPr>
        <w:t xml:space="preserve">                                        </w:t>
      </w:r>
    </w:p>
    <w:p w:rsidR="00AC21AE" w:rsidRPr="00860746" w:rsidRDefault="00AC21AE" w:rsidP="00531E8C">
      <w:pPr>
        <w:pStyle w:val="a5"/>
        <w:numPr>
          <w:ilvl w:val="0"/>
          <w:numId w:val="14"/>
        </w:numPr>
        <w:tabs>
          <w:tab w:val="left" w:pos="538"/>
          <w:tab w:val="left" w:pos="9221"/>
        </w:tabs>
        <w:ind w:hanging="361"/>
        <w:rPr>
          <w:sz w:val="24"/>
          <w:szCs w:val="24"/>
        </w:rPr>
      </w:pPr>
      <w:r w:rsidRPr="00860746">
        <w:rPr>
          <w:sz w:val="24"/>
          <w:szCs w:val="24"/>
        </w:rPr>
        <w:t>Категории</w:t>
      </w:r>
      <w:r w:rsidRPr="00860746">
        <w:rPr>
          <w:spacing w:val="-7"/>
          <w:sz w:val="24"/>
          <w:szCs w:val="24"/>
        </w:rPr>
        <w:t xml:space="preserve"> </w:t>
      </w:r>
      <w:r w:rsidRPr="00860746">
        <w:rPr>
          <w:sz w:val="24"/>
          <w:szCs w:val="24"/>
        </w:rPr>
        <w:t>потребителей</w:t>
      </w:r>
      <w:r w:rsidRPr="00860746">
        <w:rPr>
          <w:spacing w:val="-6"/>
          <w:sz w:val="24"/>
          <w:szCs w:val="24"/>
        </w:rPr>
        <w:t xml:space="preserve"> </w:t>
      </w:r>
      <w:r w:rsidRPr="00860746">
        <w:rPr>
          <w:sz w:val="24"/>
          <w:szCs w:val="24"/>
        </w:rPr>
        <w:t xml:space="preserve">работы </w:t>
      </w:r>
      <w:r w:rsidRPr="00860746">
        <w:rPr>
          <w:w w:val="99"/>
          <w:sz w:val="24"/>
          <w:szCs w:val="24"/>
          <w:u w:val="single"/>
        </w:rPr>
        <w:t xml:space="preserve"> </w:t>
      </w:r>
      <w:r w:rsidRPr="00860746">
        <w:rPr>
          <w:i/>
          <w:w w:val="99"/>
          <w:sz w:val="24"/>
          <w:szCs w:val="24"/>
          <w:u w:val="single"/>
        </w:rPr>
        <w:t>физические лица</w:t>
      </w:r>
      <w:r w:rsidRPr="00860746">
        <w:rPr>
          <w:sz w:val="24"/>
          <w:szCs w:val="24"/>
          <w:u w:val="single"/>
        </w:rPr>
        <w:tab/>
      </w:r>
    </w:p>
    <w:p w:rsidR="00E1061B" w:rsidRPr="00860746" w:rsidRDefault="00AC21AE" w:rsidP="00E1061B">
      <w:pPr>
        <w:pStyle w:val="a5"/>
        <w:numPr>
          <w:ilvl w:val="0"/>
          <w:numId w:val="14"/>
        </w:numPr>
        <w:tabs>
          <w:tab w:val="left" w:pos="538"/>
        </w:tabs>
        <w:ind w:hanging="361"/>
        <w:rPr>
          <w:sz w:val="24"/>
          <w:szCs w:val="24"/>
        </w:rPr>
      </w:pPr>
      <w:r w:rsidRPr="00860746">
        <w:rPr>
          <w:sz w:val="24"/>
          <w:szCs w:val="24"/>
        </w:rPr>
        <w:t>Показатели,</w:t>
      </w:r>
      <w:r w:rsidRPr="00860746">
        <w:rPr>
          <w:spacing w:val="-4"/>
          <w:sz w:val="24"/>
          <w:szCs w:val="24"/>
        </w:rPr>
        <w:t xml:space="preserve"> </w:t>
      </w:r>
      <w:r w:rsidRPr="00860746">
        <w:rPr>
          <w:sz w:val="24"/>
          <w:szCs w:val="24"/>
        </w:rPr>
        <w:t>характеризующие</w:t>
      </w:r>
      <w:r w:rsidRPr="00860746">
        <w:rPr>
          <w:spacing w:val="-4"/>
          <w:sz w:val="24"/>
          <w:szCs w:val="24"/>
        </w:rPr>
        <w:t xml:space="preserve"> </w:t>
      </w:r>
      <w:r w:rsidRPr="00860746">
        <w:rPr>
          <w:sz w:val="24"/>
          <w:szCs w:val="24"/>
        </w:rPr>
        <w:t>объем</w:t>
      </w:r>
      <w:r w:rsidRPr="00860746">
        <w:rPr>
          <w:spacing w:val="-4"/>
          <w:sz w:val="24"/>
          <w:szCs w:val="24"/>
        </w:rPr>
        <w:t xml:space="preserve"> </w:t>
      </w:r>
      <w:r w:rsidRPr="00860746">
        <w:rPr>
          <w:sz w:val="24"/>
          <w:szCs w:val="24"/>
        </w:rPr>
        <w:t>и</w:t>
      </w:r>
      <w:r w:rsidRPr="00860746">
        <w:rPr>
          <w:spacing w:val="-4"/>
          <w:sz w:val="24"/>
          <w:szCs w:val="24"/>
        </w:rPr>
        <w:t xml:space="preserve"> </w:t>
      </w:r>
      <w:r w:rsidRPr="00860746">
        <w:rPr>
          <w:sz w:val="24"/>
          <w:szCs w:val="24"/>
        </w:rPr>
        <w:t>(или)</w:t>
      </w:r>
      <w:r w:rsidRPr="00860746">
        <w:rPr>
          <w:spacing w:val="-4"/>
          <w:sz w:val="24"/>
          <w:szCs w:val="24"/>
        </w:rPr>
        <w:t xml:space="preserve"> </w:t>
      </w:r>
      <w:r w:rsidRPr="00860746">
        <w:rPr>
          <w:sz w:val="24"/>
          <w:szCs w:val="24"/>
        </w:rPr>
        <w:t>качество</w:t>
      </w:r>
      <w:r w:rsidRPr="00860746">
        <w:rPr>
          <w:spacing w:val="-3"/>
          <w:sz w:val="24"/>
          <w:szCs w:val="24"/>
        </w:rPr>
        <w:t xml:space="preserve"> </w:t>
      </w:r>
      <w:r w:rsidRPr="00860746">
        <w:rPr>
          <w:sz w:val="24"/>
          <w:szCs w:val="24"/>
        </w:rPr>
        <w:t>работы:</w:t>
      </w:r>
    </w:p>
    <w:p w:rsidR="00AC21AE" w:rsidRPr="00860746" w:rsidRDefault="00AC21AE" w:rsidP="006D2DA0">
      <w:pPr>
        <w:pStyle w:val="a5"/>
        <w:numPr>
          <w:ilvl w:val="1"/>
          <w:numId w:val="14"/>
        </w:numPr>
        <w:tabs>
          <w:tab w:val="left" w:pos="778"/>
        </w:tabs>
        <w:ind w:hanging="601"/>
        <w:rPr>
          <w:rFonts w:ascii="Courier New" w:hAnsi="Courier New"/>
          <w:sz w:val="24"/>
          <w:szCs w:val="24"/>
        </w:rPr>
      </w:pPr>
      <w:r w:rsidRPr="00860746">
        <w:rPr>
          <w:sz w:val="24"/>
          <w:szCs w:val="24"/>
        </w:rPr>
        <w:t>Показатели,</w:t>
      </w:r>
      <w:r w:rsidRPr="00860746">
        <w:rPr>
          <w:spacing w:val="-6"/>
          <w:sz w:val="24"/>
          <w:szCs w:val="24"/>
        </w:rPr>
        <w:t xml:space="preserve"> </w:t>
      </w:r>
      <w:r w:rsidRPr="00860746">
        <w:rPr>
          <w:sz w:val="24"/>
          <w:szCs w:val="24"/>
        </w:rPr>
        <w:t>характеризующие</w:t>
      </w:r>
      <w:r w:rsidRPr="00860746">
        <w:rPr>
          <w:spacing w:val="-6"/>
          <w:sz w:val="24"/>
          <w:szCs w:val="24"/>
        </w:rPr>
        <w:t xml:space="preserve"> </w:t>
      </w:r>
      <w:r w:rsidRPr="00860746">
        <w:rPr>
          <w:sz w:val="24"/>
          <w:szCs w:val="24"/>
        </w:rPr>
        <w:t>качество</w:t>
      </w:r>
      <w:r w:rsidRPr="00860746">
        <w:rPr>
          <w:spacing w:val="-5"/>
          <w:sz w:val="24"/>
          <w:szCs w:val="24"/>
        </w:rPr>
        <w:t xml:space="preserve"> </w:t>
      </w:r>
      <w:r w:rsidRPr="00860746">
        <w:rPr>
          <w:sz w:val="24"/>
          <w:szCs w:val="24"/>
        </w:rPr>
        <w:t>работы</w:t>
      </w:r>
      <w:r w:rsidRPr="00860746">
        <w:rPr>
          <w:rFonts w:ascii="Courier New" w:hAnsi="Courier New"/>
          <w:sz w:val="24"/>
          <w:szCs w:val="24"/>
        </w:rPr>
        <w:t>:</w:t>
      </w:r>
    </w:p>
    <w:tbl>
      <w:tblPr>
        <w:tblStyle w:val="TableNormal"/>
        <w:tblW w:w="0" w:type="auto"/>
        <w:tblInd w:w="-2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77"/>
        <w:gridCol w:w="1134"/>
        <w:gridCol w:w="708"/>
        <w:gridCol w:w="851"/>
        <w:gridCol w:w="1417"/>
        <w:gridCol w:w="957"/>
        <w:gridCol w:w="1134"/>
        <w:gridCol w:w="851"/>
        <w:gridCol w:w="709"/>
        <w:gridCol w:w="1275"/>
        <w:gridCol w:w="1134"/>
        <w:gridCol w:w="993"/>
        <w:gridCol w:w="1275"/>
        <w:gridCol w:w="1134"/>
      </w:tblGrid>
      <w:tr w:rsidR="00AC21AE" w:rsidTr="00AC21AE">
        <w:trPr>
          <w:trHeight w:val="455"/>
        </w:trPr>
        <w:tc>
          <w:tcPr>
            <w:tcW w:w="1277" w:type="dxa"/>
            <w:vMerge w:val="restart"/>
          </w:tcPr>
          <w:p w:rsidR="00AC21AE" w:rsidRPr="005F6440" w:rsidRDefault="00AC21AE" w:rsidP="00AC21AE">
            <w:pPr>
              <w:pStyle w:val="TableParagraph"/>
              <w:spacing w:before="94"/>
              <w:ind w:left="67" w:right="54" w:firstLine="3"/>
              <w:rPr>
                <w:lang w:val="ru-RU"/>
              </w:rPr>
            </w:pPr>
            <w:proofErr w:type="gramStart"/>
            <w:r w:rsidRPr="005F6440">
              <w:rPr>
                <w:lang w:val="ru-RU"/>
              </w:rPr>
              <w:t>Уника</w:t>
            </w:r>
            <w:r w:rsidRPr="005F6440">
              <w:rPr>
                <w:spacing w:val="-52"/>
                <w:lang w:val="ru-RU"/>
              </w:rPr>
              <w:t xml:space="preserve"> </w:t>
            </w:r>
            <w:proofErr w:type="spellStart"/>
            <w:r w:rsidRPr="005F6440">
              <w:rPr>
                <w:lang w:val="ru-RU"/>
              </w:rPr>
              <w:t>льный</w:t>
            </w:r>
            <w:proofErr w:type="spellEnd"/>
            <w:proofErr w:type="gramEnd"/>
            <w:r w:rsidRPr="005F6440">
              <w:rPr>
                <w:spacing w:val="-52"/>
                <w:lang w:val="ru-RU"/>
              </w:rPr>
              <w:t xml:space="preserve"> </w:t>
            </w:r>
            <w:r w:rsidRPr="005F6440">
              <w:rPr>
                <w:lang w:val="ru-RU"/>
              </w:rPr>
              <w:t>номер</w:t>
            </w:r>
            <w:r w:rsidRPr="005F6440">
              <w:rPr>
                <w:spacing w:val="1"/>
                <w:lang w:val="ru-RU"/>
              </w:rPr>
              <w:t xml:space="preserve"> </w:t>
            </w:r>
            <w:r w:rsidRPr="005F6440">
              <w:rPr>
                <w:lang w:val="ru-RU"/>
              </w:rPr>
              <w:t>реестр</w:t>
            </w:r>
            <w:r w:rsidRPr="005F6440">
              <w:rPr>
                <w:spacing w:val="-52"/>
                <w:lang w:val="ru-RU"/>
              </w:rPr>
              <w:t xml:space="preserve"> </w:t>
            </w:r>
            <w:proofErr w:type="spellStart"/>
            <w:r w:rsidRPr="005F6440">
              <w:rPr>
                <w:lang w:val="ru-RU"/>
              </w:rPr>
              <w:t>овой</w:t>
            </w:r>
            <w:proofErr w:type="spellEnd"/>
            <w:r w:rsidRPr="005F6440">
              <w:rPr>
                <w:spacing w:val="1"/>
                <w:lang w:val="ru-RU"/>
              </w:rPr>
              <w:t xml:space="preserve"> </w:t>
            </w:r>
            <w:r w:rsidRPr="005F6440">
              <w:rPr>
                <w:lang w:val="ru-RU"/>
              </w:rPr>
              <w:t>записи</w:t>
            </w:r>
          </w:p>
        </w:tc>
        <w:tc>
          <w:tcPr>
            <w:tcW w:w="2693" w:type="dxa"/>
            <w:gridSpan w:val="3"/>
            <w:vMerge w:val="restart"/>
          </w:tcPr>
          <w:p w:rsidR="00AC21AE" w:rsidRPr="005F6440" w:rsidRDefault="00AC21AE" w:rsidP="00AC21AE">
            <w:pPr>
              <w:pStyle w:val="TableParagraph"/>
              <w:spacing w:before="94"/>
              <w:ind w:left="141" w:right="132" w:firstLine="1"/>
              <w:rPr>
                <w:lang w:val="ru-RU"/>
              </w:rPr>
            </w:pPr>
            <w:r w:rsidRPr="005F6440">
              <w:rPr>
                <w:lang w:val="ru-RU"/>
              </w:rPr>
              <w:t>Показатель,</w:t>
            </w:r>
            <w:r w:rsidRPr="005F6440">
              <w:rPr>
                <w:spacing w:val="1"/>
                <w:lang w:val="ru-RU"/>
              </w:rPr>
              <w:t xml:space="preserve"> </w:t>
            </w:r>
            <w:r w:rsidRPr="005F6440">
              <w:rPr>
                <w:lang w:val="ru-RU"/>
              </w:rPr>
              <w:t>характеризующий</w:t>
            </w:r>
            <w:r w:rsidRPr="005F6440">
              <w:rPr>
                <w:spacing w:val="1"/>
                <w:lang w:val="ru-RU"/>
              </w:rPr>
              <w:t xml:space="preserve"> </w:t>
            </w:r>
            <w:r w:rsidRPr="005F6440">
              <w:rPr>
                <w:lang w:val="ru-RU"/>
              </w:rPr>
              <w:t>содержание работы</w:t>
            </w:r>
            <w:r w:rsidRPr="005F6440">
              <w:rPr>
                <w:spacing w:val="-52"/>
                <w:lang w:val="ru-RU"/>
              </w:rPr>
              <w:t xml:space="preserve"> </w:t>
            </w:r>
            <w:r w:rsidRPr="005F6440">
              <w:rPr>
                <w:lang w:val="ru-RU"/>
              </w:rPr>
              <w:t>(по</w:t>
            </w:r>
            <w:r w:rsidRPr="005F6440">
              <w:rPr>
                <w:spacing w:val="-2"/>
                <w:lang w:val="ru-RU"/>
              </w:rPr>
              <w:t xml:space="preserve"> </w:t>
            </w:r>
            <w:r w:rsidRPr="005F6440">
              <w:rPr>
                <w:lang w:val="ru-RU"/>
              </w:rPr>
              <w:t>справочникам)</w:t>
            </w:r>
          </w:p>
        </w:tc>
        <w:tc>
          <w:tcPr>
            <w:tcW w:w="2374" w:type="dxa"/>
            <w:gridSpan w:val="2"/>
            <w:vMerge w:val="restart"/>
          </w:tcPr>
          <w:p w:rsidR="00AC21AE" w:rsidRPr="005F6440" w:rsidRDefault="00AC21AE" w:rsidP="00AC21AE">
            <w:pPr>
              <w:pStyle w:val="TableParagraph"/>
              <w:spacing w:before="94"/>
              <w:ind w:left="74" w:right="60"/>
              <w:rPr>
                <w:lang w:val="ru-RU"/>
              </w:rPr>
            </w:pPr>
            <w:proofErr w:type="spellStart"/>
            <w:proofErr w:type="gramStart"/>
            <w:r w:rsidRPr="005F6440">
              <w:rPr>
                <w:lang w:val="ru-RU"/>
              </w:rPr>
              <w:t>Показател</w:t>
            </w:r>
            <w:proofErr w:type="spellEnd"/>
            <w:r w:rsidRPr="005F6440">
              <w:rPr>
                <w:spacing w:val="-52"/>
                <w:lang w:val="ru-RU"/>
              </w:rPr>
              <w:t xml:space="preserve"> </w:t>
            </w:r>
            <w:r w:rsidRPr="005F6440">
              <w:rPr>
                <w:lang w:val="ru-RU"/>
              </w:rPr>
              <w:t>ь</w:t>
            </w:r>
            <w:proofErr w:type="gramEnd"/>
            <w:r w:rsidRPr="005F6440">
              <w:rPr>
                <w:lang w:val="ru-RU"/>
              </w:rPr>
              <w:t>,</w:t>
            </w:r>
          </w:p>
          <w:p w:rsidR="00AC21AE" w:rsidRPr="005F6440" w:rsidRDefault="00AC21AE" w:rsidP="00AC21AE">
            <w:pPr>
              <w:pStyle w:val="TableParagraph"/>
              <w:spacing w:before="1"/>
              <w:ind w:left="91" w:right="82" w:firstLine="4"/>
              <w:rPr>
                <w:lang w:val="ru-RU"/>
              </w:rPr>
            </w:pPr>
            <w:proofErr w:type="spellStart"/>
            <w:proofErr w:type="gramStart"/>
            <w:r w:rsidRPr="005F6440">
              <w:rPr>
                <w:lang w:val="ru-RU"/>
              </w:rPr>
              <w:t>характери</w:t>
            </w:r>
            <w:proofErr w:type="spellEnd"/>
            <w:r w:rsidRPr="005F6440">
              <w:rPr>
                <w:spacing w:val="-52"/>
                <w:lang w:val="ru-RU"/>
              </w:rPr>
              <w:t xml:space="preserve"> </w:t>
            </w:r>
            <w:proofErr w:type="spellStart"/>
            <w:r w:rsidRPr="005F6440">
              <w:rPr>
                <w:lang w:val="ru-RU"/>
              </w:rPr>
              <w:t>зующий</w:t>
            </w:r>
            <w:proofErr w:type="spellEnd"/>
            <w:proofErr w:type="gramEnd"/>
            <w:r w:rsidRPr="005F6440">
              <w:rPr>
                <w:spacing w:val="1"/>
                <w:lang w:val="ru-RU"/>
              </w:rPr>
              <w:t xml:space="preserve"> </w:t>
            </w:r>
            <w:r w:rsidRPr="005F6440">
              <w:rPr>
                <w:lang w:val="ru-RU"/>
              </w:rPr>
              <w:t>условия</w:t>
            </w:r>
            <w:r w:rsidRPr="005F6440">
              <w:rPr>
                <w:spacing w:val="1"/>
                <w:lang w:val="ru-RU"/>
              </w:rPr>
              <w:t xml:space="preserve"> </w:t>
            </w:r>
            <w:r w:rsidRPr="005F6440">
              <w:rPr>
                <w:lang w:val="ru-RU"/>
              </w:rPr>
              <w:t>(формы)</w:t>
            </w:r>
            <w:r w:rsidRPr="005F6440">
              <w:rPr>
                <w:spacing w:val="1"/>
                <w:lang w:val="ru-RU"/>
              </w:rPr>
              <w:t xml:space="preserve"> </w:t>
            </w:r>
            <w:r w:rsidRPr="005F6440">
              <w:rPr>
                <w:lang w:val="ru-RU"/>
              </w:rPr>
              <w:t>выполнен</w:t>
            </w:r>
            <w:r w:rsidRPr="005F6440">
              <w:rPr>
                <w:spacing w:val="-52"/>
                <w:lang w:val="ru-RU"/>
              </w:rPr>
              <w:t xml:space="preserve"> </w:t>
            </w:r>
            <w:proofErr w:type="spellStart"/>
            <w:r w:rsidRPr="005F6440">
              <w:rPr>
                <w:lang w:val="ru-RU"/>
              </w:rPr>
              <w:t>ия</w:t>
            </w:r>
            <w:proofErr w:type="spellEnd"/>
            <w:r w:rsidRPr="005F6440">
              <w:rPr>
                <w:lang w:val="ru-RU"/>
              </w:rPr>
              <w:t xml:space="preserve"> работы</w:t>
            </w:r>
            <w:r w:rsidRPr="005F6440">
              <w:rPr>
                <w:spacing w:val="-52"/>
                <w:lang w:val="ru-RU"/>
              </w:rPr>
              <w:t xml:space="preserve"> </w:t>
            </w:r>
            <w:r w:rsidRPr="005F6440">
              <w:rPr>
                <w:lang w:val="ru-RU"/>
              </w:rPr>
              <w:t>(по</w:t>
            </w:r>
          </w:p>
          <w:p w:rsidR="00AC21AE" w:rsidRDefault="00AC21AE" w:rsidP="00AC21AE">
            <w:pPr>
              <w:pStyle w:val="TableParagraph"/>
              <w:ind w:left="74" w:right="64"/>
            </w:pPr>
            <w:proofErr w:type="spellStart"/>
            <w:r>
              <w:t>справочни</w:t>
            </w:r>
            <w:proofErr w:type="spellEnd"/>
            <w:r>
              <w:rPr>
                <w:spacing w:val="-52"/>
              </w:rPr>
              <w:t xml:space="preserve"> </w:t>
            </w:r>
            <w:proofErr w:type="spellStart"/>
            <w:r>
              <w:t>кам</w:t>
            </w:r>
            <w:proofErr w:type="spellEnd"/>
            <w:r>
              <w:t>)</w:t>
            </w:r>
          </w:p>
        </w:tc>
        <w:tc>
          <w:tcPr>
            <w:tcW w:w="8505" w:type="dxa"/>
            <w:gridSpan w:val="8"/>
          </w:tcPr>
          <w:p w:rsidR="00AC21AE" w:rsidRDefault="00AC21AE" w:rsidP="00AC21AE">
            <w:pPr>
              <w:pStyle w:val="TableParagraph"/>
              <w:spacing w:before="94"/>
              <w:ind w:left="1787"/>
              <w:jc w:val="left"/>
            </w:pPr>
            <w:proofErr w:type="spellStart"/>
            <w:r>
              <w:t>Показатель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t>качества</w:t>
            </w:r>
            <w:proofErr w:type="spellEnd"/>
            <w:r>
              <w:rPr>
                <w:spacing w:val="-1"/>
              </w:rPr>
              <w:t xml:space="preserve"> </w:t>
            </w:r>
            <w:proofErr w:type="spellStart"/>
            <w:r>
              <w:t>работы</w:t>
            </w:r>
            <w:proofErr w:type="spellEnd"/>
          </w:p>
        </w:tc>
      </w:tr>
      <w:tr w:rsidR="00AC21AE" w:rsidTr="00E1061B">
        <w:trPr>
          <w:trHeight w:val="976"/>
        </w:trPr>
        <w:tc>
          <w:tcPr>
            <w:tcW w:w="1277" w:type="dxa"/>
            <w:vMerge/>
            <w:tcBorders>
              <w:top w:val="nil"/>
            </w:tcBorders>
          </w:tcPr>
          <w:p w:rsidR="00AC21AE" w:rsidRDefault="00AC21AE" w:rsidP="00AC21AE">
            <w:pPr>
              <w:rPr>
                <w:sz w:val="2"/>
                <w:szCs w:val="2"/>
              </w:rPr>
            </w:pPr>
          </w:p>
        </w:tc>
        <w:tc>
          <w:tcPr>
            <w:tcW w:w="2693" w:type="dxa"/>
            <w:gridSpan w:val="3"/>
            <w:vMerge/>
            <w:tcBorders>
              <w:top w:val="nil"/>
            </w:tcBorders>
          </w:tcPr>
          <w:p w:rsidR="00AC21AE" w:rsidRDefault="00AC21AE" w:rsidP="00AC21AE">
            <w:pPr>
              <w:rPr>
                <w:sz w:val="2"/>
                <w:szCs w:val="2"/>
              </w:rPr>
            </w:pPr>
          </w:p>
        </w:tc>
        <w:tc>
          <w:tcPr>
            <w:tcW w:w="2374" w:type="dxa"/>
            <w:gridSpan w:val="2"/>
            <w:vMerge/>
            <w:tcBorders>
              <w:top w:val="nil"/>
            </w:tcBorders>
          </w:tcPr>
          <w:p w:rsidR="00AC21AE" w:rsidRDefault="00AC21AE" w:rsidP="00AC21AE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 w:val="restart"/>
          </w:tcPr>
          <w:p w:rsidR="00AC21AE" w:rsidRDefault="00AC21AE" w:rsidP="00AC21AE">
            <w:pPr>
              <w:pStyle w:val="TableParagraph"/>
              <w:spacing w:before="97"/>
              <w:ind w:left="66" w:right="57" w:hanging="2"/>
            </w:pPr>
            <w:proofErr w:type="spellStart"/>
            <w:r>
              <w:t>наимен</w:t>
            </w:r>
            <w:proofErr w:type="spellEnd"/>
            <w:r>
              <w:rPr>
                <w:spacing w:val="-52"/>
              </w:rPr>
              <w:t xml:space="preserve"> </w:t>
            </w:r>
            <w:proofErr w:type="spellStart"/>
            <w:r>
              <w:t>ование</w:t>
            </w:r>
            <w:proofErr w:type="spellEnd"/>
            <w:r>
              <w:rPr>
                <w:spacing w:val="1"/>
              </w:rPr>
              <w:t xml:space="preserve"> </w:t>
            </w:r>
            <w:proofErr w:type="spellStart"/>
            <w:r>
              <w:t>показат</w:t>
            </w:r>
            <w:proofErr w:type="spellEnd"/>
            <w:r>
              <w:rPr>
                <w:spacing w:val="-52"/>
              </w:rPr>
              <w:t xml:space="preserve"> </w:t>
            </w:r>
            <w:proofErr w:type="spellStart"/>
            <w:r>
              <w:t>еля</w:t>
            </w:r>
            <w:proofErr w:type="spellEnd"/>
          </w:p>
        </w:tc>
        <w:tc>
          <w:tcPr>
            <w:tcW w:w="1560" w:type="dxa"/>
            <w:gridSpan w:val="2"/>
          </w:tcPr>
          <w:p w:rsidR="00AC21AE" w:rsidRDefault="00AC21AE" w:rsidP="00AC21AE">
            <w:pPr>
              <w:pStyle w:val="TableParagraph"/>
              <w:spacing w:before="97"/>
              <w:ind w:left="99" w:right="89" w:firstLine="244"/>
              <w:jc w:val="left"/>
            </w:pPr>
            <w:proofErr w:type="spellStart"/>
            <w:r>
              <w:t>единица</w:t>
            </w:r>
            <w:proofErr w:type="spellEnd"/>
            <w:r>
              <w:rPr>
                <w:spacing w:val="1"/>
              </w:rPr>
              <w:t xml:space="preserve"> </w:t>
            </w:r>
            <w:proofErr w:type="spellStart"/>
            <w:r>
              <w:t>измерения</w:t>
            </w:r>
            <w:proofErr w:type="spellEnd"/>
            <w:r>
              <w:rPr>
                <w:spacing w:val="-12"/>
              </w:rPr>
              <w:t xml:space="preserve"> </w:t>
            </w:r>
            <w:proofErr w:type="spellStart"/>
            <w:r>
              <w:t>по</w:t>
            </w:r>
            <w:proofErr w:type="spellEnd"/>
          </w:p>
          <w:p w:rsidR="00AC21AE" w:rsidRDefault="00860746" w:rsidP="00AC21AE">
            <w:pPr>
              <w:pStyle w:val="TableParagraph"/>
              <w:ind w:left="435"/>
              <w:jc w:val="left"/>
            </w:pPr>
            <w:hyperlink r:id="rId16">
              <w:r w:rsidR="00AC21AE">
                <w:t>ОКЕИ</w:t>
              </w:r>
            </w:hyperlink>
          </w:p>
        </w:tc>
        <w:tc>
          <w:tcPr>
            <w:tcW w:w="1275" w:type="dxa"/>
            <w:vMerge w:val="restart"/>
          </w:tcPr>
          <w:p w:rsidR="00AC21AE" w:rsidRPr="005F6440" w:rsidRDefault="00AC21AE" w:rsidP="00AC21AE">
            <w:pPr>
              <w:pStyle w:val="TableParagraph"/>
              <w:spacing w:before="97"/>
              <w:ind w:left="83" w:right="62" w:hanging="20"/>
              <w:jc w:val="both"/>
              <w:rPr>
                <w:lang w:val="ru-RU"/>
              </w:rPr>
            </w:pPr>
            <w:proofErr w:type="spellStart"/>
            <w:proofErr w:type="gramStart"/>
            <w:r w:rsidRPr="005F6440">
              <w:rPr>
                <w:spacing w:val="-1"/>
                <w:lang w:val="ru-RU"/>
              </w:rPr>
              <w:t>утвер</w:t>
            </w:r>
            <w:proofErr w:type="spellEnd"/>
            <w:r w:rsidRPr="005F6440">
              <w:rPr>
                <w:spacing w:val="-53"/>
                <w:lang w:val="ru-RU"/>
              </w:rPr>
              <w:t xml:space="preserve"> </w:t>
            </w:r>
            <w:proofErr w:type="spellStart"/>
            <w:r w:rsidRPr="005F6440">
              <w:rPr>
                <w:lang w:val="ru-RU"/>
              </w:rPr>
              <w:t>жден</w:t>
            </w:r>
            <w:proofErr w:type="spellEnd"/>
            <w:proofErr w:type="gramEnd"/>
            <w:r w:rsidRPr="005F6440">
              <w:rPr>
                <w:spacing w:val="-53"/>
                <w:lang w:val="ru-RU"/>
              </w:rPr>
              <w:t xml:space="preserve"> </w:t>
            </w:r>
            <w:r w:rsidRPr="005F6440">
              <w:rPr>
                <w:lang w:val="ru-RU"/>
              </w:rPr>
              <w:t>о в</w:t>
            </w:r>
            <w:r>
              <w:rPr>
                <w:lang w:val="ru-RU"/>
              </w:rPr>
              <w:t xml:space="preserve"> </w:t>
            </w:r>
            <w:proofErr w:type="spellStart"/>
            <w:r w:rsidRPr="005F6440">
              <w:rPr>
                <w:lang w:val="ru-RU"/>
              </w:rPr>
              <w:t>муни</w:t>
            </w:r>
            <w:proofErr w:type="spellEnd"/>
            <w:r w:rsidRPr="005F6440">
              <w:rPr>
                <w:spacing w:val="-53"/>
                <w:lang w:val="ru-RU"/>
              </w:rPr>
              <w:t xml:space="preserve"> </w:t>
            </w:r>
            <w:proofErr w:type="spellStart"/>
            <w:r w:rsidRPr="005F6440">
              <w:rPr>
                <w:lang w:val="ru-RU"/>
              </w:rPr>
              <w:t>ципа</w:t>
            </w:r>
            <w:proofErr w:type="spellEnd"/>
            <w:r w:rsidRPr="005F6440">
              <w:rPr>
                <w:spacing w:val="-52"/>
                <w:lang w:val="ru-RU"/>
              </w:rPr>
              <w:t xml:space="preserve"> </w:t>
            </w:r>
            <w:proofErr w:type="spellStart"/>
            <w:r w:rsidRPr="005F6440">
              <w:rPr>
                <w:lang w:val="ru-RU"/>
              </w:rPr>
              <w:t>льно</w:t>
            </w:r>
            <w:proofErr w:type="spellEnd"/>
            <w:r w:rsidRPr="005F6440">
              <w:rPr>
                <w:spacing w:val="-52"/>
                <w:lang w:val="ru-RU"/>
              </w:rPr>
              <w:t xml:space="preserve"> </w:t>
            </w:r>
            <w:r w:rsidRPr="005F6440">
              <w:rPr>
                <w:lang w:val="ru-RU"/>
              </w:rPr>
              <w:t>м</w:t>
            </w:r>
          </w:p>
          <w:p w:rsidR="00AC21AE" w:rsidRDefault="00AC21AE" w:rsidP="00AC21AE">
            <w:pPr>
              <w:pStyle w:val="TableParagraph"/>
              <w:ind w:left="68" w:right="61" w:hanging="3"/>
              <w:jc w:val="both"/>
              <w:rPr>
                <w:spacing w:val="-52"/>
                <w:lang w:val="ru-RU"/>
              </w:rPr>
            </w:pPr>
            <w:proofErr w:type="spellStart"/>
            <w:r>
              <w:t>задании</w:t>
            </w:r>
            <w:proofErr w:type="spellEnd"/>
            <w:r>
              <w:t xml:space="preserve"> </w:t>
            </w:r>
            <w:proofErr w:type="spellStart"/>
            <w:r>
              <w:t>на</w:t>
            </w:r>
            <w:proofErr w:type="spellEnd"/>
            <w:r>
              <w:rPr>
                <w:spacing w:val="-52"/>
              </w:rPr>
              <w:t xml:space="preserve"> </w:t>
            </w:r>
          </w:p>
          <w:p w:rsidR="00AC21AE" w:rsidRDefault="00860746" w:rsidP="00AC21AE">
            <w:pPr>
              <w:pStyle w:val="TableParagraph"/>
              <w:ind w:left="68" w:right="61" w:hanging="3"/>
              <w:jc w:val="both"/>
              <w:rPr>
                <w:spacing w:val="-52"/>
                <w:lang w:val="ru-RU"/>
              </w:rPr>
            </w:pPr>
            <w:r>
              <w:rPr>
                <w:spacing w:val="-52"/>
                <w:lang w:val="ru-RU"/>
              </w:rPr>
              <w:t>2     0      2     3</w:t>
            </w:r>
            <w:bookmarkStart w:id="0" w:name="_GoBack"/>
            <w:bookmarkEnd w:id="0"/>
          </w:p>
          <w:p w:rsidR="00AC21AE" w:rsidRDefault="00AC21AE" w:rsidP="00AC21AE">
            <w:pPr>
              <w:pStyle w:val="TableParagraph"/>
              <w:ind w:left="68" w:right="61" w:hanging="3"/>
              <w:jc w:val="both"/>
            </w:pPr>
            <w:proofErr w:type="spellStart"/>
            <w:r>
              <w:t>год</w:t>
            </w:r>
            <w:proofErr w:type="spellEnd"/>
          </w:p>
        </w:tc>
        <w:tc>
          <w:tcPr>
            <w:tcW w:w="1134" w:type="dxa"/>
            <w:vMerge w:val="restart"/>
          </w:tcPr>
          <w:p w:rsidR="00AC21AE" w:rsidRPr="005F6440" w:rsidRDefault="00AC21AE" w:rsidP="00AC21AE">
            <w:pPr>
              <w:pStyle w:val="TableParagraph"/>
              <w:spacing w:before="97"/>
              <w:ind w:left="77" w:right="77" w:firstLine="1"/>
              <w:rPr>
                <w:lang w:val="ru-RU"/>
              </w:rPr>
            </w:pPr>
            <w:proofErr w:type="spellStart"/>
            <w:proofErr w:type="gramStart"/>
            <w:r w:rsidRPr="005F6440">
              <w:rPr>
                <w:lang w:val="ru-RU"/>
              </w:rPr>
              <w:t>испол</w:t>
            </w:r>
            <w:proofErr w:type="spellEnd"/>
            <w:r w:rsidRPr="005F6440">
              <w:rPr>
                <w:spacing w:val="1"/>
                <w:lang w:val="ru-RU"/>
              </w:rPr>
              <w:t xml:space="preserve"> </w:t>
            </w:r>
            <w:proofErr w:type="spellStart"/>
            <w:r w:rsidRPr="005F6440">
              <w:rPr>
                <w:lang w:val="ru-RU"/>
              </w:rPr>
              <w:t>нено</w:t>
            </w:r>
            <w:proofErr w:type="spellEnd"/>
            <w:proofErr w:type="gramEnd"/>
            <w:r w:rsidRPr="005F6440">
              <w:rPr>
                <w:spacing w:val="1"/>
                <w:lang w:val="ru-RU"/>
              </w:rPr>
              <w:t xml:space="preserve"> </w:t>
            </w:r>
            <w:r w:rsidRPr="005F6440">
              <w:rPr>
                <w:lang w:val="ru-RU"/>
              </w:rPr>
              <w:t>на</w:t>
            </w:r>
            <w:r w:rsidRPr="005F6440">
              <w:rPr>
                <w:spacing w:val="1"/>
                <w:lang w:val="ru-RU"/>
              </w:rPr>
              <w:t xml:space="preserve"> </w:t>
            </w:r>
            <w:proofErr w:type="spellStart"/>
            <w:r w:rsidRPr="005F6440">
              <w:rPr>
                <w:lang w:val="ru-RU"/>
              </w:rPr>
              <w:t>отчетн</w:t>
            </w:r>
            <w:proofErr w:type="spellEnd"/>
            <w:r w:rsidRPr="005F6440">
              <w:rPr>
                <w:spacing w:val="-52"/>
                <w:lang w:val="ru-RU"/>
              </w:rPr>
              <w:t xml:space="preserve"> </w:t>
            </w:r>
            <w:proofErr w:type="spellStart"/>
            <w:r w:rsidRPr="005F6440">
              <w:rPr>
                <w:lang w:val="ru-RU"/>
              </w:rPr>
              <w:t>ую</w:t>
            </w:r>
            <w:proofErr w:type="spellEnd"/>
          </w:p>
          <w:p w:rsidR="00AC21AE" w:rsidRPr="005F6440" w:rsidRDefault="00AC21AE" w:rsidP="00AC21AE">
            <w:pPr>
              <w:pStyle w:val="TableParagraph"/>
              <w:ind w:left="166" w:right="164"/>
              <w:rPr>
                <w:lang w:val="ru-RU"/>
              </w:rPr>
            </w:pPr>
            <w:r w:rsidRPr="005F6440">
              <w:rPr>
                <w:lang w:val="ru-RU"/>
              </w:rPr>
              <w:t>дату</w:t>
            </w:r>
          </w:p>
        </w:tc>
        <w:tc>
          <w:tcPr>
            <w:tcW w:w="993" w:type="dxa"/>
            <w:vMerge w:val="restart"/>
          </w:tcPr>
          <w:p w:rsidR="00AC21AE" w:rsidRPr="005F6440" w:rsidRDefault="00AC21AE" w:rsidP="00AC21AE">
            <w:pPr>
              <w:pStyle w:val="TableParagraph"/>
              <w:spacing w:before="97"/>
              <w:ind w:left="78" w:right="80" w:firstLine="2"/>
              <w:rPr>
                <w:lang w:val="ru-RU"/>
              </w:rPr>
            </w:pPr>
            <w:proofErr w:type="spellStart"/>
            <w:proofErr w:type="gramStart"/>
            <w:r w:rsidRPr="005F6440">
              <w:rPr>
                <w:lang w:val="ru-RU"/>
              </w:rPr>
              <w:t>допу</w:t>
            </w:r>
            <w:proofErr w:type="spellEnd"/>
            <w:r w:rsidRPr="005F6440">
              <w:rPr>
                <w:spacing w:val="-52"/>
                <w:lang w:val="ru-RU"/>
              </w:rPr>
              <w:t xml:space="preserve"> </w:t>
            </w:r>
            <w:proofErr w:type="spellStart"/>
            <w:r w:rsidRPr="005F6440">
              <w:rPr>
                <w:lang w:val="ru-RU"/>
              </w:rPr>
              <w:t>стим</w:t>
            </w:r>
            <w:proofErr w:type="spellEnd"/>
            <w:proofErr w:type="gramEnd"/>
            <w:r w:rsidRPr="005F6440">
              <w:rPr>
                <w:spacing w:val="-52"/>
                <w:lang w:val="ru-RU"/>
              </w:rPr>
              <w:t xml:space="preserve"> </w:t>
            </w:r>
            <w:proofErr w:type="spellStart"/>
            <w:r w:rsidRPr="005F6440">
              <w:rPr>
                <w:lang w:val="ru-RU"/>
              </w:rPr>
              <w:t>ое</w:t>
            </w:r>
            <w:proofErr w:type="spellEnd"/>
            <w:r w:rsidRPr="005F6440">
              <w:rPr>
                <w:spacing w:val="1"/>
                <w:lang w:val="ru-RU"/>
              </w:rPr>
              <w:t xml:space="preserve"> </w:t>
            </w:r>
            <w:r w:rsidRPr="005F6440">
              <w:rPr>
                <w:lang w:val="ru-RU"/>
              </w:rPr>
              <w:t>(</w:t>
            </w:r>
            <w:proofErr w:type="spellStart"/>
            <w:r w:rsidRPr="005F6440">
              <w:rPr>
                <w:lang w:val="ru-RU"/>
              </w:rPr>
              <w:t>возмож</w:t>
            </w:r>
            <w:proofErr w:type="spellEnd"/>
            <w:r w:rsidRPr="005F6440">
              <w:rPr>
                <w:spacing w:val="1"/>
                <w:lang w:val="ru-RU"/>
              </w:rPr>
              <w:t xml:space="preserve"> </w:t>
            </w:r>
            <w:proofErr w:type="spellStart"/>
            <w:r w:rsidRPr="005F6440">
              <w:rPr>
                <w:lang w:val="ru-RU"/>
              </w:rPr>
              <w:t>ное</w:t>
            </w:r>
            <w:proofErr w:type="spellEnd"/>
            <w:r w:rsidRPr="005F6440">
              <w:rPr>
                <w:lang w:val="ru-RU"/>
              </w:rPr>
              <w:t>)</w:t>
            </w:r>
            <w:r w:rsidRPr="005F6440">
              <w:rPr>
                <w:spacing w:val="1"/>
                <w:lang w:val="ru-RU"/>
              </w:rPr>
              <w:t xml:space="preserve"> </w:t>
            </w:r>
            <w:r w:rsidRPr="005F6440">
              <w:rPr>
                <w:lang w:val="ru-RU"/>
              </w:rPr>
              <w:t>отклонен</w:t>
            </w:r>
            <w:r w:rsidRPr="005F6440">
              <w:rPr>
                <w:spacing w:val="-52"/>
                <w:lang w:val="ru-RU"/>
              </w:rPr>
              <w:t xml:space="preserve"> </w:t>
            </w:r>
            <w:proofErr w:type="spellStart"/>
            <w:r w:rsidRPr="005F6440">
              <w:rPr>
                <w:lang w:val="ru-RU"/>
              </w:rPr>
              <w:t>ие</w:t>
            </w:r>
            <w:proofErr w:type="spellEnd"/>
          </w:p>
        </w:tc>
        <w:tc>
          <w:tcPr>
            <w:tcW w:w="1275" w:type="dxa"/>
            <w:vMerge w:val="restart"/>
          </w:tcPr>
          <w:p w:rsidR="00AC21AE" w:rsidRPr="005F6440" w:rsidRDefault="00AC21AE" w:rsidP="00AC21AE">
            <w:pPr>
              <w:pStyle w:val="TableParagraph"/>
              <w:spacing w:before="97"/>
              <w:ind w:left="58" w:right="59" w:hanging="1"/>
              <w:rPr>
                <w:lang w:val="ru-RU"/>
              </w:rPr>
            </w:pPr>
            <w:proofErr w:type="spellStart"/>
            <w:proofErr w:type="gramStart"/>
            <w:r w:rsidRPr="005F6440">
              <w:rPr>
                <w:lang w:val="ru-RU"/>
              </w:rPr>
              <w:t>откло</w:t>
            </w:r>
            <w:proofErr w:type="spellEnd"/>
            <w:r w:rsidRPr="005F6440">
              <w:rPr>
                <w:spacing w:val="-52"/>
                <w:lang w:val="ru-RU"/>
              </w:rPr>
              <w:t xml:space="preserve"> </w:t>
            </w:r>
            <w:proofErr w:type="spellStart"/>
            <w:r w:rsidRPr="005F6440">
              <w:rPr>
                <w:lang w:val="ru-RU"/>
              </w:rPr>
              <w:t>нение</w:t>
            </w:r>
            <w:proofErr w:type="spellEnd"/>
            <w:proofErr w:type="gramEnd"/>
            <w:r w:rsidRPr="005F6440">
              <w:rPr>
                <w:spacing w:val="-52"/>
                <w:lang w:val="ru-RU"/>
              </w:rPr>
              <w:t xml:space="preserve"> </w:t>
            </w:r>
            <w:proofErr w:type="spellStart"/>
            <w:r w:rsidRPr="005F6440">
              <w:rPr>
                <w:lang w:val="ru-RU"/>
              </w:rPr>
              <w:t>превы</w:t>
            </w:r>
            <w:proofErr w:type="spellEnd"/>
            <w:r w:rsidRPr="005F6440">
              <w:rPr>
                <w:spacing w:val="-52"/>
                <w:lang w:val="ru-RU"/>
              </w:rPr>
              <w:t xml:space="preserve"> </w:t>
            </w:r>
            <w:proofErr w:type="spellStart"/>
            <w:r w:rsidRPr="005F6440">
              <w:rPr>
                <w:lang w:val="ru-RU"/>
              </w:rPr>
              <w:t>шаю</w:t>
            </w:r>
            <w:proofErr w:type="spellEnd"/>
            <w:r w:rsidRPr="005F6440">
              <w:rPr>
                <w:spacing w:val="1"/>
                <w:lang w:val="ru-RU"/>
              </w:rPr>
              <w:t xml:space="preserve"> </w:t>
            </w:r>
            <w:proofErr w:type="spellStart"/>
            <w:r w:rsidRPr="005F6440">
              <w:rPr>
                <w:lang w:val="ru-RU"/>
              </w:rPr>
              <w:t>щее</w:t>
            </w:r>
            <w:proofErr w:type="spellEnd"/>
          </w:p>
          <w:p w:rsidR="00AC21AE" w:rsidRPr="005F6440" w:rsidRDefault="00AC21AE" w:rsidP="00AC21AE">
            <w:pPr>
              <w:pStyle w:val="TableParagraph"/>
              <w:ind w:left="65" w:right="69" w:hanging="1"/>
              <w:rPr>
                <w:lang w:val="ru-RU"/>
              </w:rPr>
            </w:pPr>
            <w:proofErr w:type="spellStart"/>
            <w:proofErr w:type="gramStart"/>
            <w:r w:rsidRPr="005F6440">
              <w:rPr>
                <w:lang w:val="ru-RU"/>
              </w:rPr>
              <w:t>допус</w:t>
            </w:r>
            <w:proofErr w:type="spellEnd"/>
            <w:r w:rsidRPr="005F6440">
              <w:rPr>
                <w:spacing w:val="-52"/>
                <w:lang w:val="ru-RU"/>
              </w:rPr>
              <w:t xml:space="preserve"> </w:t>
            </w:r>
            <w:proofErr w:type="spellStart"/>
            <w:r w:rsidRPr="005F6440">
              <w:rPr>
                <w:lang w:val="ru-RU"/>
              </w:rPr>
              <w:t>тимое</w:t>
            </w:r>
            <w:proofErr w:type="spellEnd"/>
            <w:proofErr w:type="gramEnd"/>
            <w:r w:rsidRPr="005F6440">
              <w:rPr>
                <w:spacing w:val="-52"/>
                <w:lang w:val="ru-RU"/>
              </w:rPr>
              <w:t xml:space="preserve"> </w:t>
            </w:r>
            <w:r w:rsidRPr="005F6440">
              <w:rPr>
                <w:lang w:val="ru-RU"/>
              </w:rPr>
              <w:t>(</w:t>
            </w:r>
            <w:proofErr w:type="spellStart"/>
            <w:r w:rsidRPr="005F6440">
              <w:rPr>
                <w:lang w:val="ru-RU"/>
              </w:rPr>
              <w:t>возм</w:t>
            </w:r>
            <w:proofErr w:type="spellEnd"/>
            <w:r w:rsidRPr="005F6440">
              <w:rPr>
                <w:spacing w:val="-52"/>
                <w:lang w:val="ru-RU"/>
              </w:rPr>
              <w:t xml:space="preserve"> </w:t>
            </w:r>
            <w:proofErr w:type="spellStart"/>
            <w:r w:rsidRPr="005F6440">
              <w:rPr>
                <w:lang w:val="ru-RU"/>
              </w:rPr>
              <w:t>ожно</w:t>
            </w:r>
            <w:proofErr w:type="spellEnd"/>
            <w:r w:rsidRPr="005F6440">
              <w:rPr>
                <w:spacing w:val="1"/>
                <w:lang w:val="ru-RU"/>
              </w:rPr>
              <w:t xml:space="preserve"> </w:t>
            </w:r>
            <w:r w:rsidRPr="005F6440">
              <w:rPr>
                <w:lang w:val="ru-RU"/>
              </w:rPr>
              <w:t>е)</w:t>
            </w:r>
            <w:r w:rsidRPr="005F6440">
              <w:rPr>
                <w:spacing w:val="1"/>
                <w:lang w:val="ru-RU"/>
              </w:rPr>
              <w:t xml:space="preserve"> </w:t>
            </w:r>
            <w:proofErr w:type="spellStart"/>
            <w:r w:rsidRPr="005F6440">
              <w:rPr>
                <w:lang w:val="ru-RU"/>
              </w:rPr>
              <w:t>значе</w:t>
            </w:r>
            <w:proofErr w:type="spellEnd"/>
            <w:r w:rsidRPr="005F6440">
              <w:rPr>
                <w:spacing w:val="-52"/>
                <w:lang w:val="ru-RU"/>
              </w:rPr>
              <w:t xml:space="preserve"> </w:t>
            </w:r>
            <w:proofErr w:type="spellStart"/>
            <w:r w:rsidRPr="005F6440">
              <w:rPr>
                <w:lang w:val="ru-RU"/>
              </w:rPr>
              <w:t>ние</w:t>
            </w:r>
            <w:proofErr w:type="spellEnd"/>
          </w:p>
        </w:tc>
        <w:tc>
          <w:tcPr>
            <w:tcW w:w="1134" w:type="dxa"/>
            <w:vMerge w:val="restart"/>
          </w:tcPr>
          <w:p w:rsidR="00AC21AE" w:rsidRDefault="00AC21AE" w:rsidP="00AC21AE">
            <w:pPr>
              <w:pStyle w:val="TableParagraph"/>
              <w:spacing w:before="97"/>
              <w:ind w:left="67" w:right="70" w:hanging="2"/>
            </w:pPr>
            <w:proofErr w:type="spellStart"/>
            <w:r>
              <w:t>причина</w:t>
            </w:r>
            <w:proofErr w:type="spellEnd"/>
            <w:r>
              <w:rPr>
                <w:spacing w:val="1"/>
              </w:rPr>
              <w:t xml:space="preserve"> </w:t>
            </w:r>
            <w:proofErr w:type="spellStart"/>
            <w:r>
              <w:t>отклонени</w:t>
            </w:r>
            <w:proofErr w:type="spellEnd"/>
            <w:r>
              <w:rPr>
                <w:spacing w:val="-52"/>
              </w:rPr>
              <w:t xml:space="preserve"> </w:t>
            </w:r>
            <w:r>
              <w:t>я</w:t>
            </w:r>
          </w:p>
        </w:tc>
      </w:tr>
      <w:tr w:rsidR="00AC21AE" w:rsidTr="00531E8C">
        <w:trPr>
          <w:trHeight w:val="1413"/>
        </w:trPr>
        <w:tc>
          <w:tcPr>
            <w:tcW w:w="1277" w:type="dxa"/>
            <w:vMerge/>
            <w:tcBorders>
              <w:top w:val="nil"/>
            </w:tcBorders>
          </w:tcPr>
          <w:p w:rsidR="00AC21AE" w:rsidRDefault="00AC21AE" w:rsidP="00AC21AE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</w:tcPr>
          <w:p w:rsidR="00AC21AE" w:rsidRPr="005F6440" w:rsidRDefault="00AC21AE" w:rsidP="00AC21AE">
            <w:pPr>
              <w:pStyle w:val="TableParagraph"/>
              <w:spacing w:before="97"/>
              <w:ind w:left="67" w:right="52" w:hanging="2"/>
              <w:rPr>
                <w:lang w:val="ru-RU"/>
              </w:rPr>
            </w:pPr>
            <w:r w:rsidRPr="005F6440">
              <w:rPr>
                <w:lang w:val="ru-RU"/>
              </w:rPr>
              <w:t>(</w:t>
            </w:r>
            <w:proofErr w:type="spellStart"/>
            <w:r w:rsidRPr="005F6440">
              <w:rPr>
                <w:lang w:val="ru-RU"/>
              </w:rPr>
              <w:t>наим</w:t>
            </w:r>
            <w:proofErr w:type="spellEnd"/>
            <w:r w:rsidRPr="005F6440">
              <w:rPr>
                <w:spacing w:val="-52"/>
                <w:lang w:val="ru-RU"/>
              </w:rPr>
              <w:t xml:space="preserve"> </w:t>
            </w:r>
            <w:proofErr w:type="spellStart"/>
            <w:r w:rsidRPr="005F6440">
              <w:rPr>
                <w:lang w:val="ru-RU"/>
              </w:rPr>
              <w:t>енова</w:t>
            </w:r>
            <w:proofErr w:type="spellEnd"/>
            <w:r w:rsidRPr="005F6440">
              <w:rPr>
                <w:spacing w:val="-52"/>
                <w:lang w:val="ru-RU"/>
              </w:rPr>
              <w:t xml:space="preserve"> </w:t>
            </w:r>
            <w:proofErr w:type="spellStart"/>
            <w:r w:rsidRPr="005F6440">
              <w:rPr>
                <w:lang w:val="ru-RU"/>
              </w:rPr>
              <w:t>ние</w:t>
            </w:r>
            <w:proofErr w:type="spellEnd"/>
            <w:r w:rsidRPr="005F6440">
              <w:rPr>
                <w:spacing w:val="1"/>
                <w:lang w:val="ru-RU"/>
              </w:rPr>
              <w:t xml:space="preserve"> </w:t>
            </w:r>
            <w:proofErr w:type="gramStart"/>
            <w:r w:rsidRPr="005F6440">
              <w:rPr>
                <w:lang w:val="ru-RU"/>
              </w:rPr>
              <w:t>показ</w:t>
            </w:r>
            <w:r w:rsidRPr="005F6440">
              <w:rPr>
                <w:spacing w:val="1"/>
                <w:lang w:val="ru-RU"/>
              </w:rPr>
              <w:t xml:space="preserve"> </w:t>
            </w:r>
            <w:proofErr w:type="spellStart"/>
            <w:r w:rsidRPr="005F6440">
              <w:rPr>
                <w:lang w:val="ru-RU"/>
              </w:rPr>
              <w:t>ателя</w:t>
            </w:r>
            <w:proofErr w:type="spellEnd"/>
            <w:proofErr w:type="gramEnd"/>
            <w:r w:rsidRPr="005F6440">
              <w:rPr>
                <w:lang w:val="ru-RU"/>
              </w:rPr>
              <w:t>)</w:t>
            </w:r>
          </w:p>
        </w:tc>
        <w:tc>
          <w:tcPr>
            <w:tcW w:w="708" w:type="dxa"/>
          </w:tcPr>
          <w:p w:rsidR="00AC21AE" w:rsidRPr="005F6440" w:rsidRDefault="00AC21AE" w:rsidP="00AC21AE">
            <w:pPr>
              <w:pStyle w:val="TableParagraph"/>
              <w:spacing w:before="97"/>
              <w:ind w:left="65" w:right="52" w:hanging="2"/>
              <w:rPr>
                <w:lang w:val="ru-RU"/>
              </w:rPr>
            </w:pPr>
            <w:r w:rsidRPr="005F6440">
              <w:rPr>
                <w:lang w:val="ru-RU"/>
              </w:rPr>
              <w:t>(</w:t>
            </w:r>
            <w:proofErr w:type="spellStart"/>
            <w:r w:rsidRPr="005F6440">
              <w:rPr>
                <w:lang w:val="ru-RU"/>
              </w:rPr>
              <w:t>наим</w:t>
            </w:r>
            <w:proofErr w:type="spellEnd"/>
            <w:r w:rsidRPr="005F6440">
              <w:rPr>
                <w:spacing w:val="-52"/>
                <w:lang w:val="ru-RU"/>
              </w:rPr>
              <w:t xml:space="preserve"> </w:t>
            </w:r>
            <w:proofErr w:type="spellStart"/>
            <w:r w:rsidRPr="005F6440">
              <w:rPr>
                <w:lang w:val="ru-RU"/>
              </w:rPr>
              <w:t>енова</w:t>
            </w:r>
            <w:proofErr w:type="spellEnd"/>
            <w:r w:rsidRPr="005F6440">
              <w:rPr>
                <w:spacing w:val="-52"/>
                <w:lang w:val="ru-RU"/>
              </w:rPr>
              <w:t xml:space="preserve"> </w:t>
            </w:r>
            <w:proofErr w:type="spellStart"/>
            <w:r w:rsidRPr="005F6440">
              <w:rPr>
                <w:lang w:val="ru-RU"/>
              </w:rPr>
              <w:t>ние</w:t>
            </w:r>
            <w:proofErr w:type="spellEnd"/>
            <w:r w:rsidRPr="005F6440">
              <w:rPr>
                <w:spacing w:val="1"/>
                <w:lang w:val="ru-RU"/>
              </w:rPr>
              <w:t xml:space="preserve"> </w:t>
            </w:r>
            <w:proofErr w:type="gramStart"/>
            <w:r w:rsidRPr="005F6440">
              <w:rPr>
                <w:lang w:val="ru-RU"/>
              </w:rPr>
              <w:t>показ</w:t>
            </w:r>
            <w:r w:rsidRPr="005F6440">
              <w:rPr>
                <w:spacing w:val="1"/>
                <w:lang w:val="ru-RU"/>
              </w:rPr>
              <w:t xml:space="preserve"> </w:t>
            </w:r>
            <w:proofErr w:type="spellStart"/>
            <w:r w:rsidRPr="005F6440">
              <w:rPr>
                <w:lang w:val="ru-RU"/>
              </w:rPr>
              <w:t>ателя</w:t>
            </w:r>
            <w:proofErr w:type="spellEnd"/>
            <w:proofErr w:type="gramEnd"/>
            <w:r w:rsidRPr="005F6440">
              <w:rPr>
                <w:lang w:val="ru-RU"/>
              </w:rPr>
              <w:t>)</w:t>
            </w:r>
          </w:p>
        </w:tc>
        <w:tc>
          <w:tcPr>
            <w:tcW w:w="851" w:type="dxa"/>
          </w:tcPr>
          <w:p w:rsidR="00AC21AE" w:rsidRPr="005F6440" w:rsidRDefault="00AC21AE" w:rsidP="00AC21AE">
            <w:pPr>
              <w:pStyle w:val="TableParagraph"/>
              <w:spacing w:before="97"/>
              <w:ind w:left="65" w:right="53" w:firstLine="3"/>
              <w:rPr>
                <w:lang w:val="ru-RU"/>
              </w:rPr>
            </w:pPr>
            <w:r w:rsidRPr="005F6440">
              <w:rPr>
                <w:lang w:val="ru-RU"/>
              </w:rPr>
              <w:t>(</w:t>
            </w:r>
            <w:proofErr w:type="spellStart"/>
            <w:r w:rsidRPr="005F6440">
              <w:rPr>
                <w:lang w:val="ru-RU"/>
              </w:rPr>
              <w:t>наим</w:t>
            </w:r>
            <w:proofErr w:type="spellEnd"/>
            <w:r w:rsidRPr="005F6440">
              <w:rPr>
                <w:spacing w:val="-52"/>
                <w:lang w:val="ru-RU"/>
              </w:rPr>
              <w:t xml:space="preserve"> </w:t>
            </w:r>
            <w:proofErr w:type="spellStart"/>
            <w:r w:rsidRPr="005F6440">
              <w:rPr>
                <w:lang w:val="ru-RU"/>
              </w:rPr>
              <w:t>енова</w:t>
            </w:r>
            <w:proofErr w:type="spellEnd"/>
            <w:r w:rsidRPr="005F6440">
              <w:rPr>
                <w:spacing w:val="-52"/>
                <w:lang w:val="ru-RU"/>
              </w:rPr>
              <w:t xml:space="preserve"> </w:t>
            </w:r>
            <w:proofErr w:type="spellStart"/>
            <w:r w:rsidRPr="005F6440">
              <w:rPr>
                <w:lang w:val="ru-RU"/>
              </w:rPr>
              <w:t>ние</w:t>
            </w:r>
            <w:proofErr w:type="spellEnd"/>
            <w:r w:rsidRPr="005F6440">
              <w:rPr>
                <w:spacing w:val="1"/>
                <w:lang w:val="ru-RU"/>
              </w:rPr>
              <w:t xml:space="preserve"> </w:t>
            </w:r>
            <w:proofErr w:type="gramStart"/>
            <w:r w:rsidRPr="005F6440">
              <w:rPr>
                <w:lang w:val="ru-RU"/>
              </w:rPr>
              <w:t>показ</w:t>
            </w:r>
            <w:r w:rsidRPr="005F6440">
              <w:rPr>
                <w:spacing w:val="1"/>
                <w:lang w:val="ru-RU"/>
              </w:rPr>
              <w:t xml:space="preserve"> </w:t>
            </w:r>
            <w:proofErr w:type="spellStart"/>
            <w:r w:rsidRPr="005F6440">
              <w:rPr>
                <w:lang w:val="ru-RU"/>
              </w:rPr>
              <w:t>ателя</w:t>
            </w:r>
            <w:proofErr w:type="spellEnd"/>
            <w:proofErr w:type="gramEnd"/>
            <w:r w:rsidRPr="005F6440">
              <w:rPr>
                <w:lang w:val="ru-RU"/>
              </w:rPr>
              <w:t>)</w:t>
            </w:r>
          </w:p>
        </w:tc>
        <w:tc>
          <w:tcPr>
            <w:tcW w:w="1417" w:type="dxa"/>
          </w:tcPr>
          <w:p w:rsidR="00AC21AE" w:rsidRPr="005F6440" w:rsidRDefault="00AC21AE" w:rsidP="00AC21AE">
            <w:pPr>
              <w:pStyle w:val="TableParagraph"/>
              <w:spacing w:before="97"/>
              <w:ind w:left="67" w:right="55" w:firstLine="3"/>
              <w:rPr>
                <w:lang w:val="ru-RU"/>
              </w:rPr>
            </w:pPr>
            <w:r w:rsidRPr="005F6440">
              <w:rPr>
                <w:lang w:val="ru-RU"/>
              </w:rPr>
              <w:t>(</w:t>
            </w:r>
            <w:proofErr w:type="spellStart"/>
            <w:r w:rsidRPr="005F6440">
              <w:rPr>
                <w:lang w:val="ru-RU"/>
              </w:rPr>
              <w:t>наи</w:t>
            </w:r>
            <w:proofErr w:type="spellEnd"/>
            <w:r w:rsidRPr="005F6440">
              <w:rPr>
                <w:spacing w:val="-52"/>
                <w:lang w:val="ru-RU"/>
              </w:rPr>
              <w:t xml:space="preserve"> </w:t>
            </w:r>
            <w:r w:rsidRPr="005F6440">
              <w:rPr>
                <w:lang w:val="ru-RU"/>
              </w:rPr>
              <w:t>мен</w:t>
            </w:r>
            <w:r w:rsidRPr="005F6440">
              <w:rPr>
                <w:spacing w:val="1"/>
                <w:lang w:val="ru-RU"/>
              </w:rPr>
              <w:t xml:space="preserve"> </w:t>
            </w:r>
            <w:proofErr w:type="spellStart"/>
            <w:r w:rsidRPr="005F6440">
              <w:rPr>
                <w:lang w:val="ru-RU"/>
              </w:rPr>
              <w:t>ован</w:t>
            </w:r>
            <w:proofErr w:type="spellEnd"/>
            <w:r w:rsidRPr="005F6440">
              <w:rPr>
                <w:spacing w:val="-52"/>
                <w:lang w:val="ru-RU"/>
              </w:rPr>
              <w:t xml:space="preserve"> </w:t>
            </w:r>
            <w:proofErr w:type="spellStart"/>
            <w:r w:rsidRPr="005F6440">
              <w:rPr>
                <w:lang w:val="ru-RU"/>
              </w:rPr>
              <w:t>ие</w:t>
            </w:r>
            <w:proofErr w:type="spellEnd"/>
            <w:r w:rsidRPr="005F6440">
              <w:rPr>
                <w:spacing w:val="1"/>
                <w:lang w:val="ru-RU"/>
              </w:rPr>
              <w:t xml:space="preserve"> </w:t>
            </w:r>
            <w:r w:rsidRPr="005F6440">
              <w:rPr>
                <w:lang w:val="ru-RU"/>
              </w:rPr>
              <w:t>пока</w:t>
            </w:r>
            <w:r w:rsidRPr="005F6440">
              <w:rPr>
                <w:spacing w:val="-52"/>
                <w:lang w:val="ru-RU"/>
              </w:rPr>
              <w:t xml:space="preserve"> </w:t>
            </w:r>
            <w:proofErr w:type="spellStart"/>
            <w:r w:rsidRPr="005F6440">
              <w:rPr>
                <w:lang w:val="ru-RU"/>
              </w:rPr>
              <w:t>зате</w:t>
            </w:r>
            <w:proofErr w:type="spellEnd"/>
            <w:r w:rsidRPr="005F6440">
              <w:rPr>
                <w:spacing w:val="1"/>
                <w:lang w:val="ru-RU"/>
              </w:rPr>
              <w:t xml:space="preserve"> </w:t>
            </w:r>
            <w:r w:rsidRPr="005F6440">
              <w:rPr>
                <w:lang w:val="ru-RU"/>
              </w:rPr>
              <w:t>ля)</w:t>
            </w:r>
          </w:p>
        </w:tc>
        <w:tc>
          <w:tcPr>
            <w:tcW w:w="957" w:type="dxa"/>
          </w:tcPr>
          <w:p w:rsidR="00AC21AE" w:rsidRPr="005F6440" w:rsidRDefault="00AC21AE" w:rsidP="00AC21AE">
            <w:pPr>
              <w:pStyle w:val="TableParagraph"/>
              <w:spacing w:before="97"/>
              <w:ind w:left="64" w:right="56" w:firstLine="3"/>
              <w:rPr>
                <w:lang w:val="ru-RU"/>
              </w:rPr>
            </w:pPr>
            <w:r w:rsidRPr="005F6440">
              <w:rPr>
                <w:lang w:val="ru-RU"/>
              </w:rPr>
              <w:t>(</w:t>
            </w:r>
            <w:proofErr w:type="spellStart"/>
            <w:r w:rsidRPr="005F6440">
              <w:rPr>
                <w:lang w:val="ru-RU"/>
              </w:rPr>
              <w:t>наи</w:t>
            </w:r>
            <w:proofErr w:type="spellEnd"/>
            <w:r w:rsidRPr="005F6440">
              <w:rPr>
                <w:spacing w:val="-52"/>
                <w:lang w:val="ru-RU"/>
              </w:rPr>
              <w:t xml:space="preserve"> </w:t>
            </w:r>
            <w:r w:rsidRPr="005F6440">
              <w:rPr>
                <w:lang w:val="ru-RU"/>
              </w:rPr>
              <w:t>мен</w:t>
            </w:r>
            <w:r w:rsidRPr="005F6440">
              <w:rPr>
                <w:spacing w:val="1"/>
                <w:lang w:val="ru-RU"/>
              </w:rPr>
              <w:t xml:space="preserve"> </w:t>
            </w:r>
            <w:proofErr w:type="spellStart"/>
            <w:r w:rsidRPr="005F6440">
              <w:rPr>
                <w:lang w:val="ru-RU"/>
              </w:rPr>
              <w:t>ован</w:t>
            </w:r>
            <w:proofErr w:type="spellEnd"/>
            <w:r w:rsidRPr="005F6440">
              <w:rPr>
                <w:spacing w:val="-52"/>
                <w:lang w:val="ru-RU"/>
              </w:rPr>
              <w:t xml:space="preserve"> </w:t>
            </w:r>
            <w:proofErr w:type="spellStart"/>
            <w:r w:rsidRPr="005F6440">
              <w:rPr>
                <w:lang w:val="ru-RU"/>
              </w:rPr>
              <w:t>ие</w:t>
            </w:r>
            <w:proofErr w:type="spellEnd"/>
            <w:r w:rsidRPr="005F6440">
              <w:rPr>
                <w:spacing w:val="1"/>
                <w:lang w:val="ru-RU"/>
              </w:rPr>
              <w:t xml:space="preserve"> </w:t>
            </w:r>
            <w:r w:rsidRPr="005F6440">
              <w:rPr>
                <w:lang w:val="ru-RU"/>
              </w:rPr>
              <w:t>пока</w:t>
            </w:r>
            <w:r w:rsidRPr="005F6440">
              <w:rPr>
                <w:spacing w:val="-52"/>
                <w:lang w:val="ru-RU"/>
              </w:rPr>
              <w:t xml:space="preserve"> </w:t>
            </w:r>
            <w:proofErr w:type="spellStart"/>
            <w:r w:rsidRPr="005F6440">
              <w:rPr>
                <w:lang w:val="ru-RU"/>
              </w:rPr>
              <w:t>зате</w:t>
            </w:r>
            <w:proofErr w:type="spellEnd"/>
            <w:r w:rsidRPr="005F6440">
              <w:rPr>
                <w:spacing w:val="1"/>
                <w:lang w:val="ru-RU"/>
              </w:rPr>
              <w:t xml:space="preserve"> </w:t>
            </w:r>
            <w:r w:rsidRPr="005F6440">
              <w:rPr>
                <w:lang w:val="ru-RU"/>
              </w:rPr>
              <w:t>ля)</w:t>
            </w:r>
          </w:p>
        </w:tc>
        <w:tc>
          <w:tcPr>
            <w:tcW w:w="1134" w:type="dxa"/>
            <w:vMerge/>
            <w:tcBorders>
              <w:top w:val="nil"/>
            </w:tcBorders>
          </w:tcPr>
          <w:p w:rsidR="00AC21AE" w:rsidRPr="005F6440" w:rsidRDefault="00AC21AE" w:rsidP="00AC21AE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851" w:type="dxa"/>
          </w:tcPr>
          <w:p w:rsidR="00AC21AE" w:rsidRDefault="00AC21AE" w:rsidP="00AC21AE">
            <w:pPr>
              <w:pStyle w:val="TableParagraph"/>
              <w:spacing w:before="97"/>
              <w:ind w:left="62" w:right="54"/>
            </w:pPr>
            <w:proofErr w:type="spellStart"/>
            <w:r>
              <w:t>наиме</w:t>
            </w:r>
            <w:proofErr w:type="spellEnd"/>
            <w:r>
              <w:rPr>
                <w:spacing w:val="-52"/>
              </w:rPr>
              <w:t xml:space="preserve"> </w:t>
            </w:r>
            <w:proofErr w:type="spellStart"/>
            <w:r>
              <w:t>нован</w:t>
            </w:r>
            <w:proofErr w:type="spellEnd"/>
            <w:r>
              <w:rPr>
                <w:spacing w:val="-52"/>
              </w:rPr>
              <w:t xml:space="preserve"> </w:t>
            </w:r>
            <w:proofErr w:type="spellStart"/>
            <w:r>
              <w:t>ие</w:t>
            </w:r>
            <w:proofErr w:type="spellEnd"/>
          </w:p>
        </w:tc>
        <w:tc>
          <w:tcPr>
            <w:tcW w:w="709" w:type="dxa"/>
          </w:tcPr>
          <w:p w:rsidR="00AC21AE" w:rsidRDefault="00AC21AE" w:rsidP="00AC21AE">
            <w:pPr>
              <w:pStyle w:val="TableParagraph"/>
              <w:spacing w:before="97"/>
              <w:ind w:left="194" w:right="191"/>
            </w:pPr>
            <w:r>
              <w:t>к</w:t>
            </w:r>
            <w:r>
              <w:rPr>
                <w:lang w:val="ru-RU"/>
              </w:rPr>
              <w:t>о</w:t>
            </w:r>
            <w:r>
              <w:t>д</w:t>
            </w:r>
          </w:p>
        </w:tc>
        <w:tc>
          <w:tcPr>
            <w:tcW w:w="1275" w:type="dxa"/>
            <w:vMerge/>
            <w:tcBorders>
              <w:top w:val="nil"/>
            </w:tcBorders>
          </w:tcPr>
          <w:p w:rsidR="00AC21AE" w:rsidRDefault="00AC21AE" w:rsidP="00AC21AE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AC21AE" w:rsidRDefault="00AC21AE" w:rsidP="00AC21AE">
            <w:pPr>
              <w:rPr>
                <w:sz w:val="2"/>
                <w:szCs w:val="2"/>
              </w:rPr>
            </w:pPr>
          </w:p>
        </w:tc>
        <w:tc>
          <w:tcPr>
            <w:tcW w:w="993" w:type="dxa"/>
            <w:vMerge/>
            <w:tcBorders>
              <w:top w:val="nil"/>
            </w:tcBorders>
          </w:tcPr>
          <w:p w:rsidR="00AC21AE" w:rsidRDefault="00AC21AE" w:rsidP="00AC21AE">
            <w:pPr>
              <w:rPr>
                <w:sz w:val="2"/>
                <w:szCs w:val="2"/>
              </w:rPr>
            </w:pPr>
          </w:p>
        </w:tc>
        <w:tc>
          <w:tcPr>
            <w:tcW w:w="1275" w:type="dxa"/>
            <w:vMerge/>
            <w:tcBorders>
              <w:top w:val="nil"/>
            </w:tcBorders>
          </w:tcPr>
          <w:p w:rsidR="00AC21AE" w:rsidRDefault="00AC21AE" w:rsidP="00AC21AE">
            <w:pPr>
              <w:rPr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</w:tcBorders>
          </w:tcPr>
          <w:p w:rsidR="00AC21AE" w:rsidRDefault="00AC21AE" w:rsidP="00AC21AE">
            <w:pPr>
              <w:rPr>
                <w:sz w:val="2"/>
                <w:szCs w:val="2"/>
              </w:rPr>
            </w:pPr>
          </w:p>
        </w:tc>
      </w:tr>
      <w:tr w:rsidR="00AC21AE" w:rsidTr="00795999">
        <w:trPr>
          <w:trHeight w:val="272"/>
        </w:trPr>
        <w:tc>
          <w:tcPr>
            <w:tcW w:w="1277" w:type="dxa"/>
          </w:tcPr>
          <w:p w:rsidR="00AC21AE" w:rsidRDefault="00AC21AE" w:rsidP="00AC21AE">
            <w:pPr>
              <w:pStyle w:val="TableParagraph"/>
              <w:spacing w:before="94"/>
              <w:ind w:left="12"/>
            </w:pPr>
            <w:r>
              <w:t>1</w:t>
            </w:r>
          </w:p>
        </w:tc>
        <w:tc>
          <w:tcPr>
            <w:tcW w:w="1134" w:type="dxa"/>
          </w:tcPr>
          <w:p w:rsidR="00AC21AE" w:rsidRDefault="00AC21AE" w:rsidP="00AC21AE">
            <w:pPr>
              <w:pStyle w:val="TableParagraph"/>
              <w:spacing w:before="94"/>
              <w:ind w:left="10"/>
            </w:pPr>
            <w:r>
              <w:t>2</w:t>
            </w:r>
          </w:p>
        </w:tc>
        <w:tc>
          <w:tcPr>
            <w:tcW w:w="708" w:type="dxa"/>
          </w:tcPr>
          <w:p w:rsidR="00AC21AE" w:rsidRDefault="00AC21AE" w:rsidP="00AC21AE">
            <w:pPr>
              <w:pStyle w:val="TableParagraph"/>
              <w:spacing w:before="94"/>
              <w:ind w:left="8"/>
            </w:pPr>
            <w:r>
              <w:t>3</w:t>
            </w:r>
          </w:p>
        </w:tc>
        <w:tc>
          <w:tcPr>
            <w:tcW w:w="851" w:type="dxa"/>
          </w:tcPr>
          <w:p w:rsidR="00AC21AE" w:rsidRDefault="00AC21AE" w:rsidP="00AC21AE">
            <w:pPr>
              <w:pStyle w:val="TableParagraph"/>
              <w:spacing w:before="94"/>
              <w:ind w:left="8"/>
            </w:pPr>
            <w:r>
              <w:t>4</w:t>
            </w:r>
          </w:p>
        </w:tc>
        <w:tc>
          <w:tcPr>
            <w:tcW w:w="1417" w:type="dxa"/>
          </w:tcPr>
          <w:p w:rsidR="00AC21AE" w:rsidRDefault="00AC21AE" w:rsidP="00AC21AE">
            <w:pPr>
              <w:pStyle w:val="TableParagraph"/>
              <w:spacing w:before="94"/>
              <w:ind w:left="7"/>
            </w:pPr>
            <w:r>
              <w:t>5</w:t>
            </w:r>
          </w:p>
        </w:tc>
        <w:tc>
          <w:tcPr>
            <w:tcW w:w="957" w:type="dxa"/>
          </w:tcPr>
          <w:p w:rsidR="00AC21AE" w:rsidRDefault="00AC21AE" w:rsidP="00AC21AE">
            <w:pPr>
              <w:pStyle w:val="TableParagraph"/>
              <w:spacing w:before="94"/>
              <w:ind w:left="4"/>
            </w:pPr>
            <w:r>
              <w:t>6</w:t>
            </w:r>
          </w:p>
        </w:tc>
        <w:tc>
          <w:tcPr>
            <w:tcW w:w="1134" w:type="dxa"/>
          </w:tcPr>
          <w:p w:rsidR="00AC21AE" w:rsidRDefault="00AC21AE" w:rsidP="00AC21AE">
            <w:pPr>
              <w:pStyle w:val="TableParagraph"/>
              <w:spacing w:before="94"/>
              <w:ind w:left="2"/>
            </w:pPr>
            <w:r>
              <w:t>7</w:t>
            </w:r>
          </w:p>
        </w:tc>
        <w:tc>
          <w:tcPr>
            <w:tcW w:w="851" w:type="dxa"/>
          </w:tcPr>
          <w:p w:rsidR="00AC21AE" w:rsidRDefault="00AC21AE" w:rsidP="00AC21AE">
            <w:pPr>
              <w:pStyle w:val="TableParagraph"/>
              <w:spacing w:before="94"/>
              <w:ind w:left="6"/>
            </w:pPr>
            <w:r>
              <w:t>8</w:t>
            </w:r>
          </w:p>
        </w:tc>
        <w:tc>
          <w:tcPr>
            <w:tcW w:w="709" w:type="dxa"/>
          </w:tcPr>
          <w:p w:rsidR="00AC21AE" w:rsidRDefault="00AC21AE" w:rsidP="00AC21AE">
            <w:pPr>
              <w:pStyle w:val="TableParagraph"/>
              <w:spacing w:before="94"/>
            </w:pPr>
            <w:r>
              <w:t>9</w:t>
            </w:r>
          </w:p>
        </w:tc>
        <w:tc>
          <w:tcPr>
            <w:tcW w:w="1275" w:type="dxa"/>
          </w:tcPr>
          <w:p w:rsidR="00AC21AE" w:rsidRDefault="00AC21AE" w:rsidP="00AC21AE">
            <w:pPr>
              <w:pStyle w:val="TableParagraph"/>
              <w:spacing w:before="94"/>
              <w:ind w:left="212"/>
              <w:jc w:val="left"/>
            </w:pPr>
            <w:r>
              <w:t>10</w:t>
            </w:r>
          </w:p>
        </w:tc>
        <w:tc>
          <w:tcPr>
            <w:tcW w:w="1134" w:type="dxa"/>
          </w:tcPr>
          <w:p w:rsidR="00AC21AE" w:rsidRDefault="00AC21AE" w:rsidP="00AC21AE">
            <w:pPr>
              <w:pStyle w:val="TableParagraph"/>
              <w:spacing w:before="94"/>
              <w:ind w:left="163" w:right="164"/>
            </w:pPr>
            <w:r>
              <w:t>11</w:t>
            </w:r>
          </w:p>
        </w:tc>
        <w:tc>
          <w:tcPr>
            <w:tcW w:w="993" w:type="dxa"/>
          </w:tcPr>
          <w:p w:rsidR="00AC21AE" w:rsidRDefault="00AC21AE" w:rsidP="00AC21AE">
            <w:pPr>
              <w:pStyle w:val="TableParagraph"/>
              <w:spacing w:before="94"/>
              <w:ind w:left="193"/>
              <w:jc w:val="left"/>
            </w:pPr>
            <w:r>
              <w:t>12</w:t>
            </w:r>
          </w:p>
        </w:tc>
        <w:tc>
          <w:tcPr>
            <w:tcW w:w="1275" w:type="dxa"/>
          </w:tcPr>
          <w:p w:rsidR="00AC21AE" w:rsidRDefault="00AC21AE" w:rsidP="00AC21AE">
            <w:pPr>
              <w:pStyle w:val="TableParagraph"/>
              <w:spacing w:before="94"/>
              <w:ind w:left="60" w:right="63"/>
            </w:pPr>
            <w:r>
              <w:t>13</w:t>
            </w:r>
          </w:p>
        </w:tc>
        <w:tc>
          <w:tcPr>
            <w:tcW w:w="1134" w:type="dxa"/>
          </w:tcPr>
          <w:p w:rsidR="00AC21AE" w:rsidRDefault="00AC21AE" w:rsidP="00AC21AE">
            <w:pPr>
              <w:pStyle w:val="TableParagraph"/>
              <w:spacing w:before="94"/>
              <w:ind w:left="430" w:right="436"/>
            </w:pPr>
            <w:r>
              <w:t>14</w:t>
            </w:r>
          </w:p>
        </w:tc>
      </w:tr>
      <w:tr w:rsidR="00FE5785" w:rsidTr="00AC21AE">
        <w:trPr>
          <w:trHeight w:val="527"/>
        </w:trPr>
        <w:tc>
          <w:tcPr>
            <w:tcW w:w="1277" w:type="dxa"/>
          </w:tcPr>
          <w:p w:rsidR="00FE5785" w:rsidRPr="005A5741" w:rsidRDefault="00FE5785" w:rsidP="00AC21AE">
            <w:pPr>
              <w:pStyle w:val="TableParagraph"/>
              <w:jc w:val="left"/>
              <w:rPr>
                <w:sz w:val="20"/>
                <w:szCs w:val="20"/>
              </w:rPr>
            </w:pPr>
            <w:r w:rsidRPr="005A5741">
              <w:rPr>
                <w:color w:val="000000"/>
                <w:sz w:val="20"/>
                <w:szCs w:val="20"/>
              </w:rPr>
              <w:t>851200.Р.45.1.00100002000</w:t>
            </w:r>
          </w:p>
        </w:tc>
        <w:tc>
          <w:tcPr>
            <w:tcW w:w="1134" w:type="dxa"/>
          </w:tcPr>
          <w:p w:rsidR="00FE5785" w:rsidRPr="00991EA8" w:rsidRDefault="00FE5785" w:rsidP="00AC21AE">
            <w:pPr>
              <w:pStyle w:val="TableParagraph"/>
              <w:rPr>
                <w:sz w:val="20"/>
                <w:lang w:val="ru-RU"/>
              </w:rPr>
            </w:pPr>
            <w:proofErr w:type="spellStart"/>
            <w:proofErr w:type="gramStart"/>
            <w:r w:rsidRPr="00991EA8">
              <w:rPr>
                <w:color w:val="000000"/>
                <w:lang w:val="ru-RU"/>
              </w:rPr>
              <w:t>Организа</w:t>
            </w:r>
            <w:r w:rsidR="00795999">
              <w:rPr>
                <w:color w:val="000000"/>
                <w:lang w:val="ru-RU"/>
              </w:rPr>
              <w:t>-</w:t>
            </w:r>
            <w:r w:rsidRPr="00991EA8">
              <w:rPr>
                <w:color w:val="000000"/>
                <w:lang w:val="ru-RU"/>
              </w:rPr>
              <w:t>ция</w:t>
            </w:r>
            <w:proofErr w:type="spellEnd"/>
            <w:proofErr w:type="gramEnd"/>
            <w:r w:rsidRPr="00991EA8">
              <w:rPr>
                <w:color w:val="000000"/>
                <w:lang w:val="ru-RU"/>
              </w:rPr>
              <w:t xml:space="preserve"> и проведение олимпиад, конкурсов, мероприятий</w:t>
            </w:r>
          </w:p>
        </w:tc>
        <w:tc>
          <w:tcPr>
            <w:tcW w:w="708" w:type="dxa"/>
          </w:tcPr>
          <w:p w:rsidR="00FE5785" w:rsidRPr="00991EA8" w:rsidRDefault="00FE5785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</w:tc>
        <w:tc>
          <w:tcPr>
            <w:tcW w:w="851" w:type="dxa"/>
          </w:tcPr>
          <w:p w:rsidR="00FE5785" w:rsidRPr="00991EA8" w:rsidRDefault="00FE5785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</w:tc>
        <w:tc>
          <w:tcPr>
            <w:tcW w:w="1417" w:type="dxa"/>
            <w:vMerge w:val="restart"/>
          </w:tcPr>
          <w:p w:rsidR="00FE5785" w:rsidRPr="00795999" w:rsidRDefault="00FE5785" w:rsidP="00860746">
            <w:pPr>
              <w:pStyle w:val="TableParagraph"/>
              <w:rPr>
                <w:lang w:val="ru-RU"/>
              </w:rPr>
            </w:pPr>
            <w:r w:rsidRPr="00795999">
              <w:rPr>
                <w:color w:val="000000"/>
                <w:lang w:val="ru-RU"/>
              </w:rPr>
              <w:t xml:space="preserve">Выявление и развитие у обучающихся интеллектуальных и творческих способностей, способностей к занятиям физической культурой и спортом, интереса </w:t>
            </w:r>
            <w:proofErr w:type="gramStart"/>
            <w:r w:rsidRPr="00795999">
              <w:rPr>
                <w:color w:val="000000"/>
                <w:lang w:val="ru-RU"/>
              </w:rPr>
              <w:t>к</w:t>
            </w:r>
            <w:proofErr w:type="gramEnd"/>
            <w:r w:rsidRPr="00795999">
              <w:rPr>
                <w:color w:val="000000"/>
                <w:lang w:val="ru-RU"/>
              </w:rPr>
              <w:t xml:space="preserve"> научной </w:t>
            </w:r>
          </w:p>
        </w:tc>
        <w:tc>
          <w:tcPr>
            <w:tcW w:w="957" w:type="dxa"/>
          </w:tcPr>
          <w:p w:rsidR="00FE5785" w:rsidRPr="00795999" w:rsidRDefault="00FE5785" w:rsidP="00AC21AE">
            <w:pPr>
              <w:pStyle w:val="TableParagraph"/>
              <w:rPr>
                <w:lang w:val="ru-RU"/>
              </w:rPr>
            </w:pPr>
            <w:r w:rsidRPr="00795999">
              <w:rPr>
                <w:lang w:val="ru-RU"/>
              </w:rPr>
              <w:t>Работа</w:t>
            </w:r>
          </w:p>
        </w:tc>
        <w:tc>
          <w:tcPr>
            <w:tcW w:w="1134" w:type="dxa"/>
          </w:tcPr>
          <w:p w:rsidR="00FE5785" w:rsidRPr="00795999" w:rsidRDefault="00FE5785" w:rsidP="00AC21AE">
            <w:pPr>
              <w:pStyle w:val="TableParagraph"/>
              <w:jc w:val="left"/>
              <w:rPr>
                <w:lang w:val="ru-RU"/>
              </w:rPr>
            </w:pPr>
            <w:r w:rsidRPr="00795999">
              <w:rPr>
                <w:lang w:val="ru-RU"/>
              </w:rPr>
              <w:t>Доля граждан, удовлетворенных качеством государственной работы</w:t>
            </w:r>
          </w:p>
        </w:tc>
        <w:tc>
          <w:tcPr>
            <w:tcW w:w="851" w:type="dxa"/>
          </w:tcPr>
          <w:p w:rsidR="00FE5785" w:rsidRPr="00991EA8" w:rsidRDefault="00FE5785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процент</w:t>
            </w:r>
          </w:p>
        </w:tc>
        <w:tc>
          <w:tcPr>
            <w:tcW w:w="709" w:type="dxa"/>
          </w:tcPr>
          <w:p w:rsidR="00FE5785" w:rsidRPr="00991EA8" w:rsidRDefault="00FE5785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744</w:t>
            </w:r>
          </w:p>
        </w:tc>
        <w:tc>
          <w:tcPr>
            <w:tcW w:w="1275" w:type="dxa"/>
          </w:tcPr>
          <w:p w:rsidR="00FE5785" w:rsidRPr="00991EA8" w:rsidRDefault="00FE5785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95%</w:t>
            </w:r>
          </w:p>
        </w:tc>
        <w:tc>
          <w:tcPr>
            <w:tcW w:w="1134" w:type="dxa"/>
          </w:tcPr>
          <w:p w:rsidR="00FE5785" w:rsidRPr="00991EA8" w:rsidRDefault="00FE5785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 xml:space="preserve">  100 %</w:t>
            </w:r>
          </w:p>
        </w:tc>
        <w:tc>
          <w:tcPr>
            <w:tcW w:w="993" w:type="dxa"/>
          </w:tcPr>
          <w:p w:rsidR="00FE5785" w:rsidRPr="00991EA8" w:rsidRDefault="00FE5785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5%</w:t>
            </w:r>
          </w:p>
        </w:tc>
        <w:tc>
          <w:tcPr>
            <w:tcW w:w="1275" w:type="dxa"/>
          </w:tcPr>
          <w:p w:rsidR="00FE5785" w:rsidRPr="00991EA8" w:rsidRDefault="00FE5785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нет</w:t>
            </w:r>
          </w:p>
        </w:tc>
        <w:tc>
          <w:tcPr>
            <w:tcW w:w="1134" w:type="dxa"/>
          </w:tcPr>
          <w:p w:rsidR="00FE5785" w:rsidRPr="00991EA8" w:rsidRDefault="00FE5785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</w:tc>
      </w:tr>
      <w:tr w:rsidR="00FE5785" w:rsidTr="00AC21AE">
        <w:trPr>
          <w:trHeight w:val="527"/>
        </w:trPr>
        <w:tc>
          <w:tcPr>
            <w:tcW w:w="1277" w:type="dxa"/>
          </w:tcPr>
          <w:p w:rsidR="00FE5785" w:rsidRPr="005A5741" w:rsidRDefault="00FE5785" w:rsidP="00AC21AE">
            <w:pPr>
              <w:pStyle w:val="TableParagraph"/>
              <w:jc w:val="left"/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</w:tcPr>
          <w:p w:rsidR="00FE5785" w:rsidRPr="00991EA8" w:rsidRDefault="00FE5785" w:rsidP="00AC21AE">
            <w:pPr>
              <w:pStyle w:val="TableParagraph"/>
              <w:rPr>
                <w:color w:val="000000"/>
              </w:rPr>
            </w:pPr>
          </w:p>
        </w:tc>
        <w:tc>
          <w:tcPr>
            <w:tcW w:w="708" w:type="dxa"/>
          </w:tcPr>
          <w:p w:rsidR="00FE5785" w:rsidRPr="00991EA8" w:rsidRDefault="00FE5785" w:rsidP="00AC21AE">
            <w:pPr>
              <w:pStyle w:val="TableParagraph"/>
              <w:jc w:val="left"/>
              <w:rPr>
                <w:sz w:val="20"/>
              </w:rPr>
            </w:pPr>
          </w:p>
        </w:tc>
        <w:tc>
          <w:tcPr>
            <w:tcW w:w="851" w:type="dxa"/>
          </w:tcPr>
          <w:p w:rsidR="00FE5785" w:rsidRPr="00991EA8" w:rsidRDefault="00FE5785" w:rsidP="00AC21AE">
            <w:pPr>
              <w:pStyle w:val="TableParagraph"/>
              <w:jc w:val="left"/>
              <w:rPr>
                <w:sz w:val="20"/>
              </w:rPr>
            </w:pPr>
          </w:p>
        </w:tc>
        <w:tc>
          <w:tcPr>
            <w:tcW w:w="1417" w:type="dxa"/>
            <w:vMerge/>
          </w:tcPr>
          <w:p w:rsidR="00FE5785" w:rsidRPr="00795999" w:rsidRDefault="00FE5785" w:rsidP="00AC21AE">
            <w:pPr>
              <w:pStyle w:val="TableParagraph"/>
              <w:rPr>
                <w:color w:val="000000"/>
              </w:rPr>
            </w:pPr>
          </w:p>
        </w:tc>
        <w:tc>
          <w:tcPr>
            <w:tcW w:w="957" w:type="dxa"/>
          </w:tcPr>
          <w:p w:rsidR="00FE5785" w:rsidRPr="00795999" w:rsidRDefault="00FE5785" w:rsidP="00AC21AE">
            <w:pPr>
              <w:pStyle w:val="TableParagraph"/>
            </w:pPr>
          </w:p>
        </w:tc>
        <w:tc>
          <w:tcPr>
            <w:tcW w:w="1134" w:type="dxa"/>
          </w:tcPr>
          <w:p w:rsidR="00FE5785" w:rsidRPr="00795999" w:rsidRDefault="00FE5785" w:rsidP="00860746">
            <w:pPr>
              <w:pStyle w:val="TableParagraph"/>
              <w:jc w:val="left"/>
              <w:rPr>
                <w:lang w:val="ru-RU"/>
              </w:rPr>
            </w:pPr>
            <w:r w:rsidRPr="00795999">
              <w:rPr>
                <w:lang w:val="ru-RU"/>
              </w:rPr>
              <w:t xml:space="preserve">Количество лауреатов и призеров муниципальных, </w:t>
            </w:r>
            <w:proofErr w:type="spellStart"/>
            <w:proofErr w:type="gramStart"/>
            <w:r w:rsidRPr="00795999">
              <w:rPr>
                <w:lang w:val="ru-RU"/>
              </w:rPr>
              <w:t>регио</w:t>
            </w:r>
            <w:proofErr w:type="spellEnd"/>
            <w:r w:rsidR="0046191C">
              <w:rPr>
                <w:lang w:val="ru-RU"/>
              </w:rPr>
              <w:t xml:space="preserve"> </w:t>
            </w:r>
            <w:proofErr w:type="spellStart"/>
            <w:r w:rsidRPr="00795999">
              <w:rPr>
                <w:lang w:val="ru-RU"/>
              </w:rPr>
              <w:t>нальных</w:t>
            </w:r>
            <w:proofErr w:type="spellEnd"/>
            <w:proofErr w:type="gramEnd"/>
            <w:r w:rsidRPr="00795999">
              <w:rPr>
                <w:lang w:val="ru-RU"/>
              </w:rPr>
              <w:t>,</w:t>
            </w:r>
            <w:r w:rsidR="0046191C">
              <w:rPr>
                <w:lang w:val="ru-RU"/>
              </w:rPr>
              <w:t xml:space="preserve"> </w:t>
            </w:r>
          </w:p>
        </w:tc>
        <w:tc>
          <w:tcPr>
            <w:tcW w:w="851" w:type="dxa"/>
          </w:tcPr>
          <w:p w:rsidR="00FE5785" w:rsidRPr="00E1061B" w:rsidRDefault="00FE5785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единицы</w:t>
            </w:r>
          </w:p>
        </w:tc>
        <w:tc>
          <w:tcPr>
            <w:tcW w:w="709" w:type="dxa"/>
          </w:tcPr>
          <w:p w:rsidR="00FE5785" w:rsidRPr="00E1061B" w:rsidRDefault="00FE5785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642</w:t>
            </w:r>
          </w:p>
        </w:tc>
        <w:tc>
          <w:tcPr>
            <w:tcW w:w="1275" w:type="dxa"/>
          </w:tcPr>
          <w:p w:rsidR="00FE5785" w:rsidRPr="00E1061B" w:rsidRDefault="00FE5785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300</w:t>
            </w:r>
          </w:p>
        </w:tc>
        <w:tc>
          <w:tcPr>
            <w:tcW w:w="1134" w:type="dxa"/>
          </w:tcPr>
          <w:p w:rsidR="00FE5785" w:rsidRPr="00E1061B" w:rsidRDefault="00FE5785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310</w:t>
            </w:r>
          </w:p>
        </w:tc>
        <w:tc>
          <w:tcPr>
            <w:tcW w:w="993" w:type="dxa"/>
          </w:tcPr>
          <w:p w:rsidR="00FE5785" w:rsidRPr="00E1061B" w:rsidRDefault="00FE5785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>5%</w:t>
            </w:r>
          </w:p>
        </w:tc>
        <w:tc>
          <w:tcPr>
            <w:tcW w:w="1275" w:type="dxa"/>
          </w:tcPr>
          <w:p w:rsidR="00FE5785" w:rsidRPr="00E1061B" w:rsidRDefault="00FE5785" w:rsidP="00AC21AE">
            <w:pPr>
              <w:pStyle w:val="TableParagraph"/>
              <w:jc w:val="left"/>
              <w:rPr>
                <w:sz w:val="20"/>
                <w:lang w:val="ru-RU"/>
              </w:rPr>
            </w:pPr>
            <w:r>
              <w:rPr>
                <w:sz w:val="20"/>
                <w:lang w:val="ru-RU"/>
              </w:rPr>
              <w:t xml:space="preserve"> Нет</w:t>
            </w:r>
          </w:p>
        </w:tc>
        <w:tc>
          <w:tcPr>
            <w:tcW w:w="1134" w:type="dxa"/>
          </w:tcPr>
          <w:p w:rsidR="00FE5785" w:rsidRPr="00E1061B" w:rsidRDefault="00FE5785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</w:tc>
      </w:tr>
      <w:tr w:rsidR="00FE5785" w:rsidTr="00860746">
        <w:trPr>
          <w:trHeight w:val="274"/>
        </w:trPr>
        <w:tc>
          <w:tcPr>
            <w:tcW w:w="1277" w:type="dxa"/>
          </w:tcPr>
          <w:p w:rsidR="00FE5785" w:rsidRPr="00E1061B" w:rsidRDefault="00FE5785" w:rsidP="00AC21AE">
            <w:pPr>
              <w:pStyle w:val="TableParagraph"/>
              <w:jc w:val="left"/>
              <w:rPr>
                <w:color w:val="000000"/>
                <w:sz w:val="20"/>
                <w:szCs w:val="20"/>
                <w:lang w:val="ru-RU"/>
              </w:rPr>
            </w:pPr>
          </w:p>
        </w:tc>
        <w:tc>
          <w:tcPr>
            <w:tcW w:w="1134" w:type="dxa"/>
          </w:tcPr>
          <w:p w:rsidR="00FE5785" w:rsidRPr="00E1061B" w:rsidRDefault="00FE5785" w:rsidP="00AC21AE">
            <w:pPr>
              <w:pStyle w:val="TableParagraph"/>
              <w:rPr>
                <w:color w:val="000000"/>
                <w:lang w:val="ru-RU"/>
              </w:rPr>
            </w:pPr>
          </w:p>
        </w:tc>
        <w:tc>
          <w:tcPr>
            <w:tcW w:w="708" w:type="dxa"/>
          </w:tcPr>
          <w:p w:rsidR="00FE5785" w:rsidRPr="00E1061B" w:rsidRDefault="00FE5785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</w:tc>
        <w:tc>
          <w:tcPr>
            <w:tcW w:w="851" w:type="dxa"/>
          </w:tcPr>
          <w:p w:rsidR="00FE5785" w:rsidRPr="00E1061B" w:rsidRDefault="00FE5785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</w:tc>
        <w:tc>
          <w:tcPr>
            <w:tcW w:w="1417" w:type="dxa"/>
            <w:vMerge/>
          </w:tcPr>
          <w:p w:rsidR="00FE5785" w:rsidRPr="00795999" w:rsidRDefault="00FE5785" w:rsidP="00AC21AE">
            <w:pPr>
              <w:pStyle w:val="TableParagraph"/>
              <w:rPr>
                <w:color w:val="000000"/>
                <w:lang w:val="ru-RU"/>
              </w:rPr>
            </w:pPr>
          </w:p>
        </w:tc>
        <w:tc>
          <w:tcPr>
            <w:tcW w:w="957" w:type="dxa"/>
          </w:tcPr>
          <w:p w:rsidR="00FE5785" w:rsidRPr="00795999" w:rsidRDefault="00FE5785" w:rsidP="00AC21AE">
            <w:pPr>
              <w:pStyle w:val="TableParagraph"/>
              <w:rPr>
                <w:lang w:val="ru-RU"/>
              </w:rPr>
            </w:pPr>
          </w:p>
        </w:tc>
        <w:tc>
          <w:tcPr>
            <w:tcW w:w="1134" w:type="dxa"/>
          </w:tcPr>
          <w:p w:rsidR="00FE5785" w:rsidRPr="00795999" w:rsidRDefault="00FE5785" w:rsidP="00AC21AE">
            <w:pPr>
              <w:pStyle w:val="TableParagraph"/>
              <w:jc w:val="left"/>
              <w:rPr>
                <w:lang w:val="ru-RU"/>
              </w:rPr>
            </w:pPr>
          </w:p>
        </w:tc>
        <w:tc>
          <w:tcPr>
            <w:tcW w:w="851" w:type="dxa"/>
          </w:tcPr>
          <w:p w:rsidR="00FE5785" w:rsidRPr="00E1061B" w:rsidRDefault="00FE5785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</w:tc>
        <w:tc>
          <w:tcPr>
            <w:tcW w:w="709" w:type="dxa"/>
          </w:tcPr>
          <w:p w:rsidR="00FE5785" w:rsidRPr="00E1061B" w:rsidRDefault="00FE5785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</w:tc>
        <w:tc>
          <w:tcPr>
            <w:tcW w:w="1275" w:type="dxa"/>
          </w:tcPr>
          <w:p w:rsidR="00FE5785" w:rsidRPr="00E1061B" w:rsidRDefault="00FE5785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</w:tc>
        <w:tc>
          <w:tcPr>
            <w:tcW w:w="1134" w:type="dxa"/>
          </w:tcPr>
          <w:p w:rsidR="00FE5785" w:rsidRPr="00E1061B" w:rsidRDefault="00FE5785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</w:tc>
        <w:tc>
          <w:tcPr>
            <w:tcW w:w="993" w:type="dxa"/>
          </w:tcPr>
          <w:p w:rsidR="00FE5785" w:rsidRPr="00E1061B" w:rsidRDefault="00FE5785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</w:tc>
        <w:tc>
          <w:tcPr>
            <w:tcW w:w="1275" w:type="dxa"/>
          </w:tcPr>
          <w:p w:rsidR="00FE5785" w:rsidRPr="00E1061B" w:rsidRDefault="00FE5785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</w:tc>
        <w:tc>
          <w:tcPr>
            <w:tcW w:w="1134" w:type="dxa"/>
          </w:tcPr>
          <w:p w:rsidR="00FE5785" w:rsidRPr="00E1061B" w:rsidRDefault="00FE5785" w:rsidP="00AC21AE">
            <w:pPr>
              <w:pStyle w:val="TableParagraph"/>
              <w:jc w:val="left"/>
              <w:rPr>
                <w:sz w:val="20"/>
                <w:lang w:val="ru-RU"/>
              </w:rPr>
            </w:pPr>
          </w:p>
        </w:tc>
      </w:tr>
    </w:tbl>
    <w:p w:rsidR="00AC21AE" w:rsidRDefault="00860746" w:rsidP="00AC21AE">
      <w:pPr>
        <w:pStyle w:val="a3"/>
        <w:spacing w:before="8"/>
        <w:rPr>
          <w:rFonts w:ascii="Courier New"/>
          <w:b/>
        </w:rPr>
      </w:pPr>
      <w:r>
        <w:rPr>
          <w:rFonts w:ascii="Courier New"/>
          <w:b/>
          <w:noProof/>
          <w:lang w:eastAsia="ru-RU"/>
        </w:rPr>
        <w:lastRenderedPageBreak/>
        <w:drawing>
          <wp:inline distT="0" distB="0" distL="0" distR="0">
            <wp:extent cx="9251950" cy="6728691"/>
            <wp:effectExtent l="0" t="0" r="6350" b="0"/>
            <wp:docPr id="4" name="Рисунок 4" descr="C:\Users\Пользователь\Desktop\Руководители\Скорова\Муниципальное задание\Отчет о выполнении мун.задания\2023\SCN_20240219_1224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Desktop\Руководители\Скорова\Муниципальное задание\Отчет о выполнении мун.задания\2023\SCN_20240219_122444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51950" cy="67286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myTableStyle"/>
        <w:tblOverlap w:val="never"/>
        <w:tblW w:w="6000" w:type="dxa"/>
        <w:jc w:val="center"/>
      </w:tblPr>
      <w:tblGrid>
        <w:gridCol w:w="1"/>
        <w:gridCol w:w="1"/>
      </w:tblGrid>
      <w:tr>
        <w:trPr/>
        <w:tc>
          <w:tcPr>
            <w:gridSpan w:val="3"/>
            <w:tcMar>
              <w:left w:w="350" w:type="dxa"/>
              <w:right w:w="350" w:type="dxa"/>
              <w:top w:w="150" w:type="dxa"/>
              <w:bottom w:w="0" w:type="dxa"/>
            </w:tcMar>
          </w:tcPr>
          <w:p>
            <w:pPr>
              <w:jc w:val="center"/>
              <w:rPr>
                <w:b w:val="on"/>
                <w:bCs w:val="on"/>
                <w:sz w:val="36"/>
                <w:szCs w:val="36"/>
              </w:rPr>
            </w:pPr>
            <w:r>
              <w:rPr>
                <w:b w:val="on"/>
                <w:bCs w:val="on"/>
                <w:sz w:val="36"/>
                <w:szCs w:val="36"/>
              </w:rPr>
              <w:t xml:space="preserve">ДОКУМЕНТ ПОДПИСАН ЭЛЕКТРОННОЙ ПОДПИСЬЮ</w:t>
            </w:r>
          </w:p>
        </w:tc>
      </w:tr>
      <w:tr>
        <w:trPr/>
        <w:tc>
          <w:tcPr>
            <w:gridSpan w:val="3"/>
            <w:tcMar>
              <w:left w:w="0" w:type="dxa"/>
              <w:right w:w="0" w:type="dxa"/>
              <w:bottom w:w="150" w:type="dxa"/>
            </w:tcMar>
          </w:tcPr>
          <w:p>
            <w:pPr>
              <w:shd w:val="clear" w:fill="000000"/>
              <w:jc w:val="center"/>
              <w:spacing w:before="50" w:after="50" w:line="240" w:lineRule="auto"/>
              <w:rPr>
                <w:b w:val="on"/>
                <w:bCs w:val="on"/>
                <w:color w:val="ffffff"/>
              </w:rPr>
            </w:pPr>
            <w:r>
              <w:rPr>
                <w:b w:val="on"/>
                <w:bCs w:val="on"/>
                <w:color w:val="ffffff"/>
              </w:rPr>
              <w:t xml:space="preserve">СВЕДЕНИЯ О СЕРТИФИКАТЕ ЭП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Сертификат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726242342903868691666490759959119263676517201168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Владелец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Скорова  Татьяна Ефремовна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Действителен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С 12.09.2023 по 11.09.2024</w:t>
            </w:r>
          </w:p>
        </w:tc>
      </w:tr>
    </w:tbl>
    <w:sectPr xmlns:w="http://schemas.openxmlformats.org/wordprocessingml/2006/main" w:rsidR="00AC21AE" w:rsidSect="0052240D"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:comments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12883">
    <w:multiLevelType w:val="hybridMultilevel"/>
    <w:lvl w:ilvl="0" w:tplc="57170117">
      <w:start w:val="1"/>
      <w:numFmt w:val="decimal"/>
      <w:lvlText w:val="%1."/>
      <w:lvlJc w:val="left"/>
      <w:pPr>
        <w:ind w:left="720" w:hanging="360"/>
      </w:pPr>
    </w:lvl>
    <w:lvl w:ilvl="1" w:tplc="57170117" w:tentative="1">
      <w:start w:val="1"/>
      <w:numFmt w:val="lowerLetter"/>
      <w:lvlText w:val="%2."/>
      <w:lvlJc w:val="left"/>
      <w:pPr>
        <w:ind w:left="1440" w:hanging="360"/>
      </w:pPr>
    </w:lvl>
    <w:lvl w:ilvl="2" w:tplc="57170117" w:tentative="1">
      <w:start w:val="1"/>
      <w:numFmt w:val="lowerRoman"/>
      <w:lvlText w:val="%3."/>
      <w:lvlJc w:val="right"/>
      <w:pPr>
        <w:ind w:left="2160" w:hanging="180"/>
      </w:pPr>
    </w:lvl>
    <w:lvl w:ilvl="3" w:tplc="57170117" w:tentative="1">
      <w:start w:val="1"/>
      <w:numFmt w:val="decimal"/>
      <w:lvlText w:val="%4."/>
      <w:lvlJc w:val="left"/>
      <w:pPr>
        <w:ind w:left="2880" w:hanging="360"/>
      </w:pPr>
    </w:lvl>
    <w:lvl w:ilvl="4" w:tplc="57170117" w:tentative="1">
      <w:start w:val="1"/>
      <w:numFmt w:val="lowerLetter"/>
      <w:lvlText w:val="%5."/>
      <w:lvlJc w:val="left"/>
      <w:pPr>
        <w:ind w:left="3600" w:hanging="360"/>
      </w:pPr>
    </w:lvl>
    <w:lvl w:ilvl="5" w:tplc="57170117" w:tentative="1">
      <w:start w:val="1"/>
      <w:numFmt w:val="lowerRoman"/>
      <w:lvlText w:val="%6."/>
      <w:lvlJc w:val="right"/>
      <w:pPr>
        <w:ind w:left="4320" w:hanging="180"/>
      </w:pPr>
    </w:lvl>
    <w:lvl w:ilvl="6" w:tplc="57170117" w:tentative="1">
      <w:start w:val="1"/>
      <w:numFmt w:val="decimal"/>
      <w:lvlText w:val="%7."/>
      <w:lvlJc w:val="left"/>
      <w:pPr>
        <w:ind w:left="5040" w:hanging="360"/>
      </w:pPr>
    </w:lvl>
    <w:lvl w:ilvl="7" w:tplc="57170117" w:tentative="1">
      <w:start w:val="1"/>
      <w:numFmt w:val="lowerLetter"/>
      <w:lvlText w:val="%8."/>
      <w:lvlJc w:val="left"/>
      <w:pPr>
        <w:ind w:left="5760" w:hanging="360"/>
      </w:pPr>
    </w:lvl>
    <w:lvl w:ilvl="8" w:tplc="57170117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882">
    <w:multiLevelType w:val="hybridMultilevel"/>
    <w:lvl w:ilvl="0" w:tplc="92498227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00A15CCD"/>
    <w:multiLevelType w:val="multilevel"/>
    <w:tmpl w:val="F24C1702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>
    <w:nsid w:val="07EB05CE"/>
    <w:multiLevelType w:val="multilevel"/>
    <w:tmpl w:val="5EECD84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25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1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77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6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92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182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07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336" w:hanging="2160"/>
      </w:pPr>
      <w:rPr>
        <w:rFonts w:hint="default"/>
      </w:rPr>
    </w:lvl>
  </w:abstractNum>
  <w:abstractNum w:abstractNumId="2">
    <w:nsid w:val="11330433"/>
    <w:multiLevelType w:val="hybridMultilevel"/>
    <w:tmpl w:val="4A669604"/>
    <w:lvl w:ilvl="0" w:tplc="CD5278EA">
      <w:start w:val="2"/>
      <w:numFmt w:val="decimal"/>
      <w:lvlText w:val="%1."/>
      <w:lvlJc w:val="left"/>
      <w:pPr>
        <w:ind w:left="53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257" w:hanging="360"/>
      </w:pPr>
    </w:lvl>
    <w:lvl w:ilvl="2" w:tplc="0419001B" w:tentative="1">
      <w:start w:val="1"/>
      <w:numFmt w:val="lowerRoman"/>
      <w:lvlText w:val="%3."/>
      <w:lvlJc w:val="right"/>
      <w:pPr>
        <w:ind w:left="1977" w:hanging="180"/>
      </w:pPr>
    </w:lvl>
    <w:lvl w:ilvl="3" w:tplc="0419000F" w:tentative="1">
      <w:start w:val="1"/>
      <w:numFmt w:val="decimal"/>
      <w:lvlText w:val="%4."/>
      <w:lvlJc w:val="left"/>
      <w:pPr>
        <w:ind w:left="2697" w:hanging="360"/>
      </w:pPr>
    </w:lvl>
    <w:lvl w:ilvl="4" w:tplc="04190019" w:tentative="1">
      <w:start w:val="1"/>
      <w:numFmt w:val="lowerLetter"/>
      <w:lvlText w:val="%5."/>
      <w:lvlJc w:val="left"/>
      <w:pPr>
        <w:ind w:left="3417" w:hanging="360"/>
      </w:pPr>
    </w:lvl>
    <w:lvl w:ilvl="5" w:tplc="0419001B" w:tentative="1">
      <w:start w:val="1"/>
      <w:numFmt w:val="lowerRoman"/>
      <w:lvlText w:val="%6."/>
      <w:lvlJc w:val="right"/>
      <w:pPr>
        <w:ind w:left="4137" w:hanging="180"/>
      </w:pPr>
    </w:lvl>
    <w:lvl w:ilvl="6" w:tplc="0419000F" w:tentative="1">
      <w:start w:val="1"/>
      <w:numFmt w:val="decimal"/>
      <w:lvlText w:val="%7."/>
      <w:lvlJc w:val="left"/>
      <w:pPr>
        <w:ind w:left="4857" w:hanging="360"/>
      </w:pPr>
    </w:lvl>
    <w:lvl w:ilvl="7" w:tplc="04190019" w:tentative="1">
      <w:start w:val="1"/>
      <w:numFmt w:val="lowerLetter"/>
      <w:lvlText w:val="%8."/>
      <w:lvlJc w:val="left"/>
      <w:pPr>
        <w:ind w:left="5577" w:hanging="360"/>
      </w:pPr>
    </w:lvl>
    <w:lvl w:ilvl="8" w:tplc="0419001B" w:tentative="1">
      <w:start w:val="1"/>
      <w:numFmt w:val="lowerRoman"/>
      <w:lvlText w:val="%9."/>
      <w:lvlJc w:val="right"/>
      <w:pPr>
        <w:ind w:left="6297" w:hanging="180"/>
      </w:pPr>
    </w:lvl>
  </w:abstractNum>
  <w:abstractNum w:abstractNumId="3">
    <w:nsid w:val="17710E81"/>
    <w:multiLevelType w:val="multilevel"/>
    <w:tmpl w:val="57A01E5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53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7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61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2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862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3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576" w:hanging="2160"/>
      </w:pPr>
      <w:rPr>
        <w:rFonts w:hint="default"/>
      </w:rPr>
    </w:lvl>
  </w:abstractNum>
  <w:abstractNum w:abstractNumId="4">
    <w:nsid w:val="1A6C4466"/>
    <w:multiLevelType w:val="hybridMultilevel"/>
    <w:tmpl w:val="93964650"/>
    <w:lvl w:ilvl="0" w:tplc="47723222">
      <w:start w:val="1"/>
      <w:numFmt w:val="decimal"/>
      <w:lvlText w:val="%1."/>
      <w:lvlJc w:val="left"/>
      <w:pPr>
        <w:ind w:left="89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17" w:hanging="360"/>
      </w:pPr>
    </w:lvl>
    <w:lvl w:ilvl="2" w:tplc="0419001B" w:tentative="1">
      <w:start w:val="1"/>
      <w:numFmt w:val="lowerRoman"/>
      <w:lvlText w:val="%3."/>
      <w:lvlJc w:val="right"/>
      <w:pPr>
        <w:ind w:left="2337" w:hanging="180"/>
      </w:pPr>
    </w:lvl>
    <w:lvl w:ilvl="3" w:tplc="0419000F" w:tentative="1">
      <w:start w:val="1"/>
      <w:numFmt w:val="decimal"/>
      <w:lvlText w:val="%4."/>
      <w:lvlJc w:val="left"/>
      <w:pPr>
        <w:ind w:left="3057" w:hanging="360"/>
      </w:pPr>
    </w:lvl>
    <w:lvl w:ilvl="4" w:tplc="04190019" w:tentative="1">
      <w:start w:val="1"/>
      <w:numFmt w:val="lowerLetter"/>
      <w:lvlText w:val="%5."/>
      <w:lvlJc w:val="left"/>
      <w:pPr>
        <w:ind w:left="3777" w:hanging="360"/>
      </w:pPr>
    </w:lvl>
    <w:lvl w:ilvl="5" w:tplc="0419001B" w:tentative="1">
      <w:start w:val="1"/>
      <w:numFmt w:val="lowerRoman"/>
      <w:lvlText w:val="%6."/>
      <w:lvlJc w:val="right"/>
      <w:pPr>
        <w:ind w:left="4497" w:hanging="180"/>
      </w:pPr>
    </w:lvl>
    <w:lvl w:ilvl="6" w:tplc="0419000F" w:tentative="1">
      <w:start w:val="1"/>
      <w:numFmt w:val="decimal"/>
      <w:lvlText w:val="%7."/>
      <w:lvlJc w:val="left"/>
      <w:pPr>
        <w:ind w:left="5217" w:hanging="360"/>
      </w:pPr>
    </w:lvl>
    <w:lvl w:ilvl="7" w:tplc="04190019" w:tentative="1">
      <w:start w:val="1"/>
      <w:numFmt w:val="lowerLetter"/>
      <w:lvlText w:val="%8."/>
      <w:lvlJc w:val="left"/>
      <w:pPr>
        <w:ind w:left="5937" w:hanging="360"/>
      </w:pPr>
    </w:lvl>
    <w:lvl w:ilvl="8" w:tplc="0419001B" w:tentative="1">
      <w:start w:val="1"/>
      <w:numFmt w:val="lowerRoman"/>
      <w:lvlText w:val="%9."/>
      <w:lvlJc w:val="right"/>
      <w:pPr>
        <w:ind w:left="6657" w:hanging="180"/>
      </w:pPr>
    </w:lvl>
  </w:abstractNum>
  <w:abstractNum w:abstractNumId="5">
    <w:nsid w:val="36970D46"/>
    <w:multiLevelType w:val="multilevel"/>
    <w:tmpl w:val="B3400BEE"/>
    <w:lvl w:ilvl="0">
      <w:start w:val="1"/>
      <w:numFmt w:val="decimal"/>
      <w:lvlText w:val="%1."/>
      <w:lvlJc w:val="left"/>
      <w:pPr>
        <w:ind w:left="537" w:hanging="360"/>
        <w:jc w:val="left"/>
      </w:pPr>
      <w:rPr>
        <w:rFonts w:hint="default"/>
        <w:w w:val="99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777" w:hanging="600"/>
        <w:jc w:val="left"/>
      </w:pPr>
      <w:rPr>
        <w:rFonts w:hint="default"/>
        <w:b/>
        <w:bCs/>
        <w:w w:val="99"/>
        <w:lang w:val="ru-RU" w:eastAsia="en-US" w:bidi="ar-SA"/>
      </w:rPr>
    </w:lvl>
    <w:lvl w:ilvl="2">
      <w:numFmt w:val="bullet"/>
      <w:lvlText w:val="•"/>
      <w:lvlJc w:val="left"/>
      <w:pPr>
        <w:ind w:left="1876" w:hanging="60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972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68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65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1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57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53" w:hanging="600"/>
      </w:pPr>
      <w:rPr>
        <w:rFonts w:hint="default"/>
        <w:lang w:val="ru-RU" w:eastAsia="en-US" w:bidi="ar-SA"/>
      </w:rPr>
    </w:lvl>
  </w:abstractNum>
  <w:abstractNum w:abstractNumId="6">
    <w:nsid w:val="44CC7F94"/>
    <w:multiLevelType w:val="hybridMultilevel"/>
    <w:tmpl w:val="8ED621A6"/>
    <w:lvl w:ilvl="0" w:tplc="6362147E">
      <w:start w:val="1"/>
      <w:numFmt w:val="decimal"/>
      <w:lvlText w:val="%1"/>
      <w:lvlJc w:val="left"/>
      <w:pPr>
        <w:ind w:left="53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257" w:hanging="360"/>
      </w:pPr>
    </w:lvl>
    <w:lvl w:ilvl="2" w:tplc="0419001B" w:tentative="1">
      <w:start w:val="1"/>
      <w:numFmt w:val="lowerRoman"/>
      <w:lvlText w:val="%3."/>
      <w:lvlJc w:val="right"/>
      <w:pPr>
        <w:ind w:left="1977" w:hanging="180"/>
      </w:pPr>
    </w:lvl>
    <w:lvl w:ilvl="3" w:tplc="0419000F" w:tentative="1">
      <w:start w:val="1"/>
      <w:numFmt w:val="decimal"/>
      <w:lvlText w:val="%4."/>
      <w:lvlJc w:val="left"/>
      <w:pPr>
        <w:ind w:left="2697" w:hanging="360"/>
      </w:pPr>
    </w:lvl>
    <w:lvl w:ilvl="4" w:tplc="04190019" w:tentative="1">
      <w:start w:val="1"/>
      <w:numFmt w:val="lowerLetter"/>
      <w:lvlText w:val="%5."/>
      <w:lvlJc w:val="left"/>
      <w:pPr>
        <w:ind w:left="3417" w:hanging="360"/>
      </w:pPr>
    </w:lvl>
    <w:lvl w:ilvl="5" w:tplc="0419001B" w:tentative="1">
      <w:start w:val="1"/>
      <w:numFmt w:val="lowerRoman"/>
      <w:lvlText w:val="%6."/>
      <w:lvlJc w:val="right"/>
      <w:pPr>
        <w:ind w:left="4137" w:hanging="180"/>
      </w:pPr>
    </w:lvl>
    <w:lvl w:ilvl="6" w:tplc="0419000F" w:tentative="1">
      <w:start w:val="1"/>
      <w:numFmt w:val="decimal"/>
      <w:lvlText w:val="%7."/>
      <w:lvlJc w:val="left"/>
      <w:pPr>
        <w:ind w:left="4857" w:hanging="360"/>
      </w:pPr>
    </w:lvl>
    <w:lvl w:ilvl="7" w:tplc="04190019" w:tentative="1">
      <w:start w:val="1"/>
      <w:numFmt w:val="lowerLetter"/>
      <w:lvlText w:val="%8."/>
      <w:lvlJc w:val="left"/>
      <w:pPr>
        <w:ind w:left="5577" w:hanging="360"/>
      </w:pPr>
    </w:lvl>
    <w:lvl w:ilvl="8" w:tplc="0419001B" w:tentative="1">
      <w:start w:val="1"/>
      <w:numFmt w:val="lowerRoman"/>
      <w:lvlText w:val="%9."/>
      <w:lvlJc w:val="right"/>
      <w:pPr>
        <w:ind w:left="6297" w:hanging="180"/>
      </w:pPr>
    </w:lvl>
  </w:abstractNum>
  <w:abstractNum w:abstractNumId="7">
    <w:nsid w:val="45DE0984"/>
    <w:multiLevelType w:val="multilevel"/>
    <w:tmpl w:val="BB5C6DE6"/>
    <w:lvl w:ilvl="0">
      <w:start w:val="1"/>
      <w:numFmt w:val="decimal"/>
      <w:lvlText w:val="%1."/>
      <w:lvlJc w:val="left"/>
      <w:pPr>
        <w:ind w:left="537" w:hanging="360"/>
        <w:jc w:val="left"/>
      </w:pPr>
      <w:rPr>
        <w:rFonts w:hint="default"/>
        <w:w w:val="99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777" w:hanging="600"/>
        <w:jc w:val="left"/>
      </w:pPr>
      <w:rPr>
        <w:rFonts w:hint="default"/>
        <w:b/>
        <w:bCs/>
        <w:w w:val="99"/>
        <w:lang w:val="ru-RU" w:eastAsia="en-US" w:bidi="ar-SA"/>
      </w:rPr>
    </w:lvl>
    <w:lvl w:ilvl="2">
      <w:numFmt w:val="bullet"/>
      <w:lvlText w:val="•"/>
      <w:lvlJc w:val="left"/>
      <w:pPr>
        <w:ind w:left="1876" w:hanging="60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972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68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65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1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57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53" w:hanging="600"/>
      </w:pPr>
      <w:rPr>
        <w:rFonts w:hint="default"/>
        <w:lang w:val="ru-RU" w:eastAsia="en-US" w:bidi="ar-SA"/>
      </w:rPr>
    </w:lvl>
  </w:abstractNum>
  <w:abstractNum w:abstractNumId="8">
    <w:nsid w:val="55B1238A"/>
    <w:multiLevelType w:val="multilevel"/>
    <w:tmpl w:val="5EECD84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25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1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77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6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92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182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07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336" w:hanging="2160"/>
      </w:pPr>
      <w:rPr>
        <w:rFonts w:hint="default"/>
      </w:rPr>
    </w:lvl>
  </w:abstractNum>
  <w:abstractNum w:abstractNumId="9">
    <w:nsid w:val="56967AE0"/>
    <w:multiLevelType w:val="multilevel"/>
    <w:tmpl w:val="9AEC00BA"/>
    <w:lvl w:ilvl="0">
      <w:start w:val="1"/>
      <w:numFmt w:val="decimal"/>
      <w:lvlText w:val="%1."/>
      <w:lvlJc w:val="left"/>
      <w:pPr>
        <w:ind w:left="537" w:hanging="360"/>
        <w:jc w:val="left"/>
      </w:pPr>
      <w:rPr>
        <w:rFonts w:hint="default"/>
        <w:w w:val="99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777" w:hanging="600"/>
        <w:jc w:val="left"/>
      </w:pPr>
      <w:rPr>
        <w:rFonts w:hint="default"/>
        <w:b/>
        <w:bCs/>
        <w:w w:val="99"/>
        <w:lang w:val="ru-RU" w:eastAsia="en-US" w:bidi="ar-SA"/>
      </w:rPr>
    </w:lvl>
    <w:lvl w:ilvl="2">
      <w:numFmt w:val="bullet"/>
      <w:lvlText w:val="•"/>
      <w:lvlJc w:val="left"/>
      <w:pPr>
        <w:ind w:left="1876" w:hanging="60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972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68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65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1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57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53" w:hanging="600"/>
      </w:pPr>
      <w:rPr>
        <w:rFonts w:hint="default"/>
        <w:lang w:val="ru-RU" w:eastAsia="en-US" w:bidi="ar-SA"/>
      </w:rPr>
    </w:lvl>
  </w:abstractNum>
  <w:abstractNum w:abstractNumId="10">
    <w:nsid w:val="5BDA0F5E"/>
    <w:multiLevelType w:val="multilevel"/>
    <w:tmpl w:val="5EECD84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25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1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77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6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92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182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07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336" w:hanging="2160"/>
      </w:pPr>
      <w:rPr>
        <w:rFonts w:hint="default"/>
      </w:rPr>
    </w:lvl>
  </w:abstractNum>
  <w:abstractNum w:abstractNumId="11">
    <w:nsid w:val="64322E0A"/>
    <w:multiLevelType w:val="multilevel"/>
    <w:tmpl w:val="F31E82C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97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9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93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5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952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11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311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096" w:hanging="2160"/>
      </w:pPr>
      <w:rPr>
        <w:rFonts w:hint="default"/>
      </w:rPr>
    </w:lvl>
  </w:abstractNum>
  <w:abstractNum w:abstractNumId="12">
    <w:nsid w:val="698E31B5"/>
    <w:multiLevelType w:val="multilevel"/>
    <w:tmpl w:val="2C88CED6"/>
    <w:lvl w:ilvl="0">
      <w:start w:val="1"/>
      <w:numFmt w:val="decimal"/>
      <w:lvlText w:val="%1."/>
      <w:lvlJc w:val="left"/>
      <w:pPr>
        <w:ind w:left="537" w:hanging="360"/>
        <w:jc w:val="left"/>
      </w:pPr>
      <w:rPr>
        <w:rFonts w:ascii="Courier New" w:eastAsia="Courier New" w:hAnsi="Courier New" w:cs="Courier New" w:hint="default"/>
        <w:w w:val="99"/>
        <w:sz w:val="20"/>
        <w:szCs w:val="20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777" w:hanging="600"/>
        <w:jc w:val="left"/>
      </w:pPr>
      <w:rPr>
        <w:rFonts w:ascii="Courier New" w:eastAsia="Courier New" w:hAnsi="Courier New" w:cs="Courier New" w:hint="default"/>
        <w:w w:val="99"/>
        <w:sz w:val="20"/>
        <w:szCs w:val="20"/>
        <w:lang w:val="ru-RU" w:eastAsia="en-US" w:bidi="ar-SA"/>
      </w:rPr>
    </w:lvl>
    <w:lvl w:ilvl="2">
      <w:numFmt w:val="bullet"/>
      <w:lvlText w:val="•"/>
      <w:lvlJc w:val="left"/>
      <w:pPr>
        <w:ind w:left="1876" w:hanging="60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972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68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65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1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57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53" w:hanging="600"/>
      </w:pPr>
      <w:rPr>
        <w:rFonts w:hint="default"/>
        <w:lang w:val="ru-RU" w:eastAsia="en-US" w:bidi="ar-SA"/>
      </w:rPr>
    </w:lvl>
  </w:abstractNum>
  <w:abstractNum w:abstractNumId="13">
    <w:nsid w:val="6CE3054C"/>
    <w:multiLevelType w:val="multilevel"/>
    <w:tmpl w:val="E28A5596"/>
    <w:lvl w:ilvl="0">
      <w:start w:val="1"/>
      <w:numFmt w:val="decimal"/>
      <w:lvlText w:val="%1."/>
      <w:lvlJc w:val="left"/>
      <w:pPr>
        <w:ind w:left="537" w:hanging="360"/>
        <w:jc w:val="left"/>
      </w:pPr>
      <w:rPr>
        <w:rFonts w:ascii="Courier New" w:eastAsia="Courier New" w:hAnsi="Courier New" w:cs="Courier New" w:hint="default"/>
        <w:w w:val="99"/>
        <w:sz w:val="20"/>
        <w:szCs w:val="20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777" w:hanging="600"/>
        <w:jc w:val="left"/>
      </w:pPr>
      <w:rPr>
        <w:rFonts w:ascii="Courier New" w:eastAsia="Courier New" w:hAnsi="Courier New" w:cs="Courier New" w:hint="default"/>
        <w:w w:val="99"/>
        <w:sz w:val="20"/>
        <w:szCs w:val="20"/>
        <w:lang w:val="ru-RU" w:eastAsia="en-US" w:bidi="ar-SA"/>
      </w:rPr>
    </w:lvl>
    <w:lvl w:ilvl="2">
      <w:numFmt w:val="bullet"/>
      <w:lvlText w:val="•"/>
      <w:lvlJc w:val="left"/>
      <w:pPr>
        <w:ind w:left="1876" w:hanging="60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972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68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65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1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57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53" w:hanging="600"/>
      </w:pPr>
      <w:rPr>
        <w:rFonts w:hint="default"/>
        <w:lang w:val="ru-RU" w:eastAsia="en-US" w:bidi="ar-SA"/>
      </w:rPr>
    </w:lvl>
  </w:abstractNum>
  <w:abstractNum w:abstractNumId="14">
    <w:nsid w:val="790F7E84"/>
    <w:multiLevelType w:val="multilevel"/>
    <w:tmpl w:val="B418877E"/>
    <w:lvl w:ilvl="0">
      <w:start w:val="1"/>
      <w:numFmt w:val="decimal"/>
      <w:lvlText w:val="%1."/>
      <w:lvlJc w:val="left"/>
      <w:pPr>
        <w:ind w:left="89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60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33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305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3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00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541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073" w:hanging="2160"/>
      </w:pPr>
      <w:rPr>
        <w:rFonts w:hint="default"/>
      </w:rPr>
    </w:lvl>
  </w:abstractNum>
  <w:abstractNum w:abstractNumId="15">
    <w:nsid w:val="7B622EC4"/>
    <w:multiLevelType w:val="multilevel"/>
    <w:tmpl w:val="6F847B8C"/>
    <w:lvl w:ilvl="0">
      <w:start w:val="1"/>
      <w:numFmt w:val="decimal"/>
      <w:lvlText w:val="%1."/>
      <w:lvlJc w:val="left"/>
      <w:pPr>
        <w:ind w:left="537" w:hanging="360"/>
        <w:jc w:val="left"/>
      </w:pPr>
      <w:rPr>
        <w:rFonts w:hint="default"/>
        <w:w w:val="99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777" w:hanging="600"/>
        <w:jc w:val="left"/>
      </w:pPr>
      <w:rPr>
        <w:rFonts w:hint="default"/>
        <w:b/>
        <w:bCs/>
        <w:w w:val="99"/>
        <w:lang w:val="ru-RU" w:eastAsia="en-US" w:bidi="ar-SA"/>
      </w:rPr>
    </w:lvl>
    <w:lvl w:ilvl="2">
      <w:numFmt w:val="bullet"/>
      <w:lvlText w:val="•"/>
      <w:lvlJc w:val="left"/>
      <w:pPr>
        <w:ind w:left="1876" w:hanging="60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972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68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65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61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57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453" w:hanging="600"/>
      </w:pPr>
      <w:rPr>
        <w:rFonts w:hint="default"/>
        <w:lang w:val="ru-RU" w:eastAsia="en-US" w:bidi="ar-SA"/>
      </w:rPr>
    </w:lvl>
  </w:abstractNum>
  <w:num w:numId="1">
    <w:abstractNumId w:val="15"/>
  </w:num>
  <w:num w:numId="2">
    <w:abstractNumId w:val="13"/>
  </w:num>
  <w:num w:numId="3">
    <w:abstractNumId w:val="7"/>
  </w:num>
  <w:num w:numId="4">
    <w:abstractNumId w:val="12"/>
  </w:num>
  <w:num w:numId="5">
    <w:abstractNumId w:val="3"/>
  </w:num>
  <w:num w:numId="6">
    <w:abstractNumId w:val="6"/>
  </w:num>
  <w:num w:numId="7">
    <w:abstractNumId w:val="10"/>
  </w:num>
  <w:num w:numId="8">
    <w:abstractNumId w:val="1"/>
  </w:num>
  <w:num w:numId="9">
    <w:abstractNumId w:val="8"/>
  </w:num>
  <w:num w:numId="10">
    <w:abstractNumId w:val="4"/>
  </w:num>
  <w:num w:numId="11">
    <w:abstractNumId w:val="11"/>
  </w:num>
  <w:num w:numId="12">
    <w:abstractNumId w:val="9"/>
  </w:num>
  <w:num w:numId="13">
    <w:abstractNumId w:val="14"/>
  </w:num>
  <w:num w:numId="14">
    <w:abstractNumId w:val="5"/>
  </w:num>
  <w:num w:numId="15">
    <w:abstractNumId w:val="2"/>
  </w:num>
  <w:num w:numId="16">
    <w:abstractNumId w:val="0"/>
  </w:num>
  <w:num w:numId="12882">
    <w:abstractNumId w:val="12882"/>
  </w:num>
  <w:num w:numId="12883">
    <w:abstractNumId w:val="12883"/>
  </w:num>
</w:numbering>
</file>

<file path=word/people.xml><?xml version="1.0" encoding="utf-8"?>
<w15:people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7196"/>
    <w:rsid w:val="001A6416"/>
    <w:rsid w:val="0021583C"/>
    <w:rsid w:val="00230500"/>
    <w:rsid w:val="002426AF"/>
    <w:rsid w:val="00313D4A"/>
    <w:rsid w:val="0046191C"/>
    <w:rsid w:val="004A1F46"/>
    <w:rsid w:val="004B6A38"/>
    <w:rsid w:val="0052240D"/>
    <w:rsid w:val="00531E8C"/>
    <w:rsid w:val="006D2DA0"/>
    <w:rsid w:val="007504DA"/>
    <w:rsid w:val="00795999"/>
    <w:rsid w:val="007B7196"/>
    <w:rsid w:val="007B7913"/>
    <w:rsid w:val="00860746"/>
    <w:rsid w:val="00A841F0"/>
    <w:rsid w:val="00AB344E"/>
    <w:rsid w:val="00AC21AE"/>
    <w:rsid w:val="00AF58C5"/>
    <w:rsid w:val="00D25549"/>
    <w:rsid w:val="00E1061B"/>
    <w:rsid w:val="00F21A20"/>
    <w:rsid w:val="00F76705"/>
    <w:rsid w:val="00F8789E"/>
    <w:rsid w:val="00FE57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AC21A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AC21AE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AC21AE"/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AC21AE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1"/>
    <w:qFormat/>
    <w:rsid w:val="00AC21AE"/>
    <w:pPr>
      <w:ind w:left="114" w:firstLine="540"/>
      <w:jc w:val="both"/>
    </w:pPr>
  </w:style>
  <w:style w:type="paragraph" w:customStyle="1" w:styleId="TableParagraph">
    <w:name w:val="Table Paragraph"/>
    <w:basedOn w:val="a"/>
    <w:uiPriority w:val="1"/>
    <w:qFormat/>
    <w:rsid w:val="00AC21AE"/>
    <w:pPr>
      <w:jc w:val="center"/>
    </w:pPr>
  </w:style>
  <w:style w:type="paragraph" w:customStyle="1" w:styleId="a6">
    <w:name w:val="для таблиц из договоров"/>
    <w:basedOn w:val="a"/>
    <w:rsid w:val="00AC21AE"/>
    <w:pPr>
      <w:widowControl/>
      <w:autoSpaceDE/>
      <w:autoSpaceDN/>
    </w:pPr>
    <w:rPr>
      <w:sz w:val="24"/>
      <w:szCs w:val="20"/>
      <w:lang w:eastAsia="ru-RU"/>
    </w:rPr>
  </w:style>
  <w:style w:type="table" w:styleId="a7">
    <w:name w:val="Table Grid"/>
    <w:basedOn w:val="a1"/>
    <w:uiPriority w:val="59"/>
    <w:rsid w:val="00AC21A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AC21AE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C21AE"/>
    <w:rPr>
      <w:rFonts w:ascii="Tahoma" w:eastAsia="Times New Roman" w:hAnsi="Tahoma" w:cs="Tahoma"/>
      <w:sz w:val="16"/>
      <w:szCs w:val="16"/>
    </w:rPr>
  </w:style>
  <w:style w:type="character" w:styleId="DefaultParagraphFontPHPDOCX">
    <w:name w:val="Default Paragraph Font PHPDOCX"/>
    <w:uiPriority w:val="1"/>
    <w:semiHidden/>
    <w:unhideWhenUsed/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table" w:styleId="NormalTablePHPDOCX">
    <w:name w:val="Normal Table PHPDOCX"/>
    <w:uiPriority w:val="99"/>
    <w:semiHidden/>
    <w:unhideWhenUsed/>
    <w:qFormat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xmlns:w="http://schemas.openxmlformats.org/wordprocessingml/2006/main" w:type="table" w:customStyle="1" w:styleId="myTableStyle">
    <w:name w:val="myTableStyle"/>
    <w:tblPr>
      <w:tblBorders>
        <w:top w:val="single" w:color="000000" w:sz="16" w:space="0"/>
        <w:left w:val="single" w:color="000000" w:sz="16" w:space="0"/>
        <w:bottom w:val="single" w:color="000000" w:sz="16" w:space="0"/>
        <w:right w:val="single" w:color="000000" w:sz="16" w:space="0"/>
        <w:insideH w:val="nil" w:color="000000" w:sz="16" w:space="0"/>
        <w:insideV w:val="nil" w:color="000000" w:sz="16" w:space="0"/>
      </w:tblBorders>
      <w:tblCellMar>
        <w:left w:w="150" w:type="dxa"/>
        <w:right w:w="150" w:type="dxa"/>
        <w:top w:w="0" w:type="dxa"/>
        <w:bottom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AC21A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AC21AE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AC21AE"/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AC21AE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1"/>
    <w:qFormat/>
    <w:rsid w:val="00AC21AE"/>
    <w:pPr>
      <w:ind w:left="114" w:firstLine="540"/>
      <w:jc w:val="both"/>
    </w:pPr>
  </w:style>
  <w:style w:type="paragraph" w:customStyle="1" w:styleId="TableParagraph">
    <w:name w:val="Table Paragraph"/>
    <w:basedOn w:val="a"/>
    <w:uiPriority w:val="1"/>
    <w:qFormat/>
    <w:rsid w:val="00AC21AE"/>
    <w:pPr>
      <w:jc w:val="center"/>
    </w:pPr>
  </w:style>
  <w:style w:type="paragraph" w:customStyle="1" w:styleId="a6">
    <w:name w:val="для таблиц из договоров"/>
    <w:basedOn w:val="a"/>
    <w:rsid w:val="00AC21AE"/>
    <w:pPr>
      <w:widowControl/>
      <w:autoSpaceDE/>
      <w:autoSpaceDN/>
    </w:pPr>
    <w:rPr>
      <w:sz w:val="24"/>
      <w:szCs w:val="20"/>
      <w:lang w:eastAsia="ru-RU"/>
    </w:rPr>
  </w:style>
  <w:style w:type="table" w:styleId="a7">
    <w:name w:val="Table Grid"/>
    <w:basedOn w:val="a1"/>
    <w:uiPriority w:val="59"/>
    <w:rsid w:val="00AC21A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AC21AE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C21AE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109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72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01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0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hyperlink" Target="consultantplus://offline/ref%3D4A4E15C9D178D1EFCD0384A71742708EEB6F6E2F1168E5C9A7B31D382401D4389B89429101EC2DCCE62173E9A3BA23H" TargetMode="External"/><Relationship Id="rId13" Type="http://schemas.openxmlformats.org/officeDocument/2006/relationships/hyperlink" Target="consultantplus://offline/ref%3D4A4E15C9D178D1EFCD0384A71742708EEB6F6E2F1168E5C9A7B31D382401D4389B89429101EC2DCCE62173E9A3BA23H" TargetMode="Externa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%3D4A4E15C9D178D1EFCD0384A71742708EEB6E6E2B1D68E5C9A7B31D382401D4389B89429101EC2DCCE62173E9A3BA23H" TargetMode="External"/><Relationship Id="rId12" Type="http://schemas.openxmlformats.org/officeDocument/2006/relationships/hyperlink" Target="consultantplus://offline/ref%3D4A4E15C9D178D1EFCD0384A71742708EEB6F6E2F1168E5C9A7B31D382401D4389B89429101EC2DCCE62173E9A3BA23H" TargetMode="External"/><Relationship Id="rId17" Type="http://schemas.openxmlformats.org/officeDocument/2006/relationships/image" Target="media/image1.jpeg"/><Relationship Id="rId2" Type="http://schemas.openxmlformats.org/officeDocument/2006/relationships/styles" Target="styles.xml"/><Relationship Id="rId16" Type="http://schemas.openxmlformats.org/officeDocument/2006/relationships/hyperlink" Target="consultantplus://offline/ref%3D4A4E15C9D178D1EFCD0384A71742708EEB6F6E2F1168E5C9A7B31D382401D4389B89429101EC2DCCE62173E9A3BA23H" TargetMode="Externa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%3D4A4E15C9D178D1EFCD0384A71742708EEB6E6E2B1D68E5C9A7B31D382401D4389B89429101EC2DCCE62173E9A3BA23H" TargetMode="External"/><Relationship Id="rId11" Type="http://schemas.openxmlformats.org/officeDocument/2006/relationships/hyperlink" Target="consultantplus://offline/ref%3D4A4E15C9D178D1EFCD0384A71742708EEB6F6E2F1168E5C9A7B31D382401D4389B89429101EC2DCCE62173E9A3BA23H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%3D4A4E15C9D178D1EFCD0384A71742708EEB6F6E2F1168E5C9A7B31D382401D4389B89429101EC2DCCE62173E9A3BA23H" TargetMode="External"/><Relationship Id="rId10" Type="http://schemas.openxmlformats.org/officeDocument/2006/relationships/hyperlink" Target="consultantplus://offline/ref%3D4A4E15C9D178D1EFCD0384A71742708EEB6F6E2F1168E5C9A7B31D382401D4389B89429101EC2DCCE62173E9A3BA23H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%3D4A4E15C9D178D1EFCD0384A71742708EEB6F6E2F1168E5C9A7B31D382401D4389B89429101EC2DCCE62173E9A3BA23H" TargetMode="External"/><Relationship Id="rId14" Type="http://schemas.openxmlformats.org/officeDocument/2006/relationships/hyperlink" Target="consultantplus://offline/ref%3D4A4E15C9D178D1EFCD0384A71742708EEB6F6E2F1168E5C9A7B31D382401D4389B89429101EC2DCCE62173E9A3BA23H" TargetMode="External"/><Relationship Id="rId716396823" Type="http://schemas.openxmlformats.org/officeDocument/2006/relationships/footnotes" Target="footnotes.xml"/><Relationship Id="rId578343298" Type="http://schemas.openxmlformats.org/officeDocument/2006/relationships/endnotes" Target="endnotes.xml"/><Relationship Id="rId438271222" Type="http://schemas.openxmlformats.org/officeDocument/2006/relationships/comments" Target="comments.xml"/><Relationship Id="rId456856164" Type="http://schemas.microsoft.com/office/2011/relationships/commentsExtended" Target="commentsExtended.xml"/><Relationship Id="rId636484248" Type="http://schemas.microsoft.com/office/2011/relationships/people" Target="people.xml"/></Relationships>
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Type="http://www.w3.org/2000/09/xmldsig#Object" URI="#idPackageObject">
      <DigestMethod Algorithm="http://www.w3.org/2000/09/xmldsig#sha1"/>
      <DigestValue>jfEWKq6dmjfGzlEUC8jmrvgk8DQ=</DigestValue>
    </Reference>
    <Reference Type="http://www.w3.org/2000/09/xmldsig#Object" URI="#idOfficeObject">
      <DigestMethod Algorithm="http://www.w3.org/2000/09/xmldsig#sha1"/>
      <DigestValue>qHaQ7908NIwzGU7HYBA+z0wQ+Vo=</DigestValue>
    </Reference>
  </SignedInfo>
  <SignatureValue>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</SignatureValue>
  <KeyInfo>
    <X509Data>
      <X509Certificate>MIIFhTCCA20CFH811TyHUl63sXHszmwp+UInZjUQMA0GCSqGSIb3DQEBCwUAMIGQ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3"/>
            <mdssi:RelationshipReference SourceId="rId7"/>
            <mdssi:RelationshipReference SourceId="rId12"/>
            <mdssi:RelationshipReference SourceId="rId17"/>
            <mdssi:RelationshipReference SourceId="rId2"/>
            <mdssi:RelationshipReference SourceId="rId16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19"/>
            <mdssi:RelationshipReference SourceId="rId4"/>
            <mdssi:RelationshipReference SourceId="rId9"/>
            <mdssi:RelationshipReference SourceId="rId14"/>
            <mdssi:RelationshipReference SourceId="rId716396823"/>
            <mdssi:RelationshipReference SourceId="rId578343298"/>
            <mdssi:RelationshipReference SourceId="rId438271222"/>
            <mdssi:RelationshipReference SourceId="rId456856164"/>
            <mdssi:RelationshipReference SourceId="rId636484248"/>
          </Transform>
          <Transform Algorithm="http://www.w3.org/TR/2001/REC-xml-c14n-20010315"/>
        </Transforms>
        <DigestMethod Algorithm="http://www.w3.org/2000/09/xmldsig#sha1"/>
        <DigestValue>x0yS9o4Y6/j3ByHjLp6vOXf/oEw=</DigestValue>
      </Reference>
      <Reference URI="/word/comments.xml?ContentType=application/vnd.openxmlformats-officedocument.wordprocessingml.comments+xml">
        <DigestMethod Algorithm="http://www.w3.org/2000/09/xmldsig#sha1"/>
        <DigestValue>JGMbD17xQK+xgWwLGU59N0W4ypo=</DigestValue>
      </Reference>
      <Reference URI="/word/commentsExtended.xml?ContentType=application/vnd.openxmlformats-officedocument.wordprocessingml.commentsExtended+xml">
        <DigestMethod Algorithm="http://www.w3.org/2000/09/xmldsig#sha1"/>
        <DigestValue>HOmwiReAWaF6fSTgNAiIEZsySNY=</DigestValue>
      </Reference>
      <Reference URI="/word/document.xml?ContentType=application/vnd.openxmlformats-officedocument.wordprocessingml.document.main+xml">
        <DigestMethod Algorithm="http://www.w3.org/2000/09/xmldsig#sha1"/>
        <DigestValue>cLWbJ4Te4tHfw1r6xZZgJsyBaaI=</DigestValue>
      </Reference>
      <Reference URI="/word/endnotes.xml?ContentType=application/vnd.openxmlformats-officedocument.wordprocessingml.endnotes+xml">
        <DigestMethod Algorithm="http://www.w3.org/2000/09/xmldsig#sha1"/>
        <DigestValue>XK5ZbMMgs6hzU/qpAqvTWMoOE9c=</DigestValue>
      </Reference>
      <Reference URI="/word/fontTable.xml?ContentType=application/vnd.openxmlformats-officedocument.wordprocessingml.fontTable+xml">
        <DigestMethod Algorithm="http://www.w3.org/2000/09/xmldsig#sha1"/>
        <DigestValue>8hT+EhPvGcvmBEU/WO5Od5ssNt4=</DigestValue>
      </Reference>
      <Reference URI="/word/footnotes.xml?ContentType=application/vnd.openxmlformats-officedocument.wordprocessingml.footnotes+xml">
        <DigestMethod Algorithm="http://www.w3.org/2000/09/xmldsig#sha1"/>
        <DigestValue>Z7SgDzw4bdeHTtigjzzivAQ1EJY=</DigestValue>
      </Reference>
      <Reference URI="/word/media/image1.jpeg?ContentType=image/jpeg">
        <DigestMethod Algorithm="http://www.w3.org/2000/09/xmldsig#sha1"/>
        <DigestValue>1HoZkyN7uzlSPfg/dAYNqDsBDzg=</DigestValue>
      </Reference>
      <Reference URI="/word/numbering.xml?ContentType=application/vnd.openxmlformats-officedocument.wordprocessingml.numbering+xml">
        <DigestMethod Algorithm="http://www.w3.org/2000/09/xmldsig#sha1"/>
        <DigestValue>yxVbHto3susa/a3o4ms42DWXRAU=</DigestValue>
      </Reference>
      <Reference URI="/word/people.xml?ContentType=application/vnd.openxmlformats-officedocument.wordprocessingml.people+xml">
        <DigestMethod Algorithm="http://www.w3.org/2000/09/xmldsig#sha1"/>
        <DigestValue>C135an2bmNEa7XffOu2Jxuurw4E=</DigestValue>
      </Reference>
      <Reference URI="/word/settings.xml?ContentType=application/vnd.openxmlformats-officedocument.wordprocessingml.settings+xml">
        <DigestMethod Algorithm="http://www.w3.org/2000/09/xmldsig#sha1"/>
        <DigestValue>x+87ee5Oq9coVT9sK1y9qoluMf4=</DigestValue>
      </Reference>
      <Reference URI="/word/styles.xml?ContentType=application/vnd.openxmlformats-officedocument.wordprocessingml.styles+xml">
        <DigestMethod Algorithm="http://www.w3.org/2000/09/xmldsig#sha1"/>
        <DigestValue>6qpif7VNDzQ8mDzZY2BrHAt4T8M=</DigestValue>
      </Reference>
      <Reference URI="/word/stylesWithEffects.xml?ContentType=application/vnd.ms-word.stylesWithEffects+xml">
        <DigestMethod Algorithm="http://www.w3.org/2000/09/xmldsig#sha1"/>
        <DigestValue>NrKMopOGLaRI/38R3U4uhy7NlLI=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bKyVQJfuzUHRrbN7qdShKOtnwDs=</DigestValue>
      </Reference>
    </Manifest>
    <SignatureProperties>
      <SignatureProperty Id="idSignatureTime" Target="#idPackageSignature">
        <mdssi:SignatureTime>
          <mdssi:Format>YYYY-MM-DDThh:mm:ssTZD</mdssi:Format>
          <mdssi:Value>2024-02-21T09:52:21Z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>Защита подлинности документа</SignatureComments>
          <WindowsVersion>5.1</WindowsVersion>
          <OfficeVersion>12.0</OfficeVersion>
          <ApplicationVersion>12.0</ApplicationVersion>
          <Monitors>1</Monitors>
          <HorizontalResolution>1680</HorizontalResolution>
          <VerticalResolution>1050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405</TotalTime>
  <Pages>1</Pages>
  <Words>2489</Words>
  <Characters>14193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Скорова</dc:creator>
  <cp:keywords/>
  <dc:description/>
  <cp:lastModifiedBy>Admin</cp:lastModifiedBy>
  <cp:revision>7</cp:revision>
  <cp:lastPrinted>2024-02-19T05:56:00Z</cp:lastPrinted>
  <dcterms:created xsi:type="dcterms:W3CDTF">2024-02-18T10:42:00Z</dcterms:created>
  <dcterms:modified xsi:type="dcterms:W3CDTF">2024-02-19T06:01:00Z</dcterms:modified>
</cp:coreProperties>
</file>